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B06" w:rsidRPr="00402B8D" w:rsidRDefault="0076719A" w:rsidP="006B6B06">
      <w:pPr>
        <w:pStyle w:val="NormaleWeb"/>
        <w:spacing w:before="2" w:after="2"/>
        <w:jc w:val="right"/>
        <w:rPr>
          <w:rFonts w:ascii="Times New Roman" w:hAnsi="Times New Roman"/>
          <w:b/>
          <w:bCs/>
          <w:sz w:val="24"/>
          <w:szCs w:val="24"/>
        </w:rPr>
      </w:pPr>
      <w:r w:rsidRPr="00402B8D">
        <w:rPr>
          <w:rFonts w:ascii="Times New Roman" w:hAnsi="Times New Roman"/>
          <w:b/>
          <w:bCs/>
          <w:sz w:val="24"/>
          <w:szCs w:val="24"/>
        </w:rPr>
        <w:t>Modello A</w:t>
      </w: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A7590" w:rsidRPr="003C328D" w:rsidRDefault="006A7590" w:rsidP="006A7590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INVITO A MANIFESTARE INTERESSE A PARTECIPARE ALLA PROCEDURA NEGOZIATA PER L’AFFIDAMENTO IN CONCESSIONE DEL SERVIZIO DI GESTIONE D</w:t>
      </w:r>
      <w:r w:rsidR="00BB2806">
        <w:rPr>
          <w:b/>
          <w:bCs/>
          <w:sz w:val="23"/>
          <w:szCs w:val="23"/>
        </w:rPr>
        <w:t>ELLA MENSA, DEL BAR E DEI DISTRI</w:t>
      </w:r>
      <w:r>
        <w:rPr>
          <w:b/>
          <w:bCs/>
          <w:sz w:val="23"/>
          <w:szCs w:val="23"/>
        </w:rPr>
        <w:t>BUTORI AUTOMATICI DI BEVANDE E ALIMENTI NONCHE’ UN SERVIZIO DI CATERING PER EVENTI NELLA SEDE DELLA BIBLIOTECA NAZIONALE CENTRALE DI ROMA DI CUI ALL’ART. 117 COMMA 2 LETT</w:t>
      </w:r>
      <w:r w:rsidR="00D96F23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F DEL D.LGS 42/2004, AI SENSI DELL’ART. 36, COMMA 2, LETT.B DEL D.LGS. 50/2016. </w:t>
      </w:r>
    </w:p>
    <w:p w:rsidR="00675643" w:rsidRPr="00402B8D" w:rsidRDefault="00675643" w:rsidP="006B6B06">
      <w:pPr>
        <w:pStyle w:val="NormaleWeb"/>
        <w:spacing w:before="2" w:after="2"/>
        <w:jc w:val="both"/>
        <w:rPr>
          <w:rFonts w:ascii="Times New Roman" w:hAnsi="Times New Roman"/>
          <w:b/>
          <w:sz w:val="24"/>
          <w:szCs w:val="24"/>
        </w:rPr>
      </w:pPr>
    </w:p>
    <w:p w:rsidR="0076719A" w:rsidRPr="00402B8D" w:rsidRDefault="0076719A" w:rsidP="006B6B06">
      <w:pPr>
        <w:pStyle w:val="NormaleWeb"/>
        <w:spacing w:before="2" w:after="2"/>
        <w:jc w:val="both"/>
        <w:rPr>
          <w:rFonts w:ascii="Times New Roman" w:hAnsi="Times New Roman"/>
          <w:b/>
          <w:sz w:val="24"/>
          <w:szCs w:val="24"/>
        </w:rPr>
      </w:pP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Il sottoscritto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nato a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provincia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il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Codice Fiscale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residente in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Cap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Città </w:t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Provincia </w:t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Nazionalità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In qualità di (barrare la voce interessata):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titolare (</w:t>
      </w:r>
      <w:r w:rsidRPr="00402B8D">
        <w:rPr>
          <w:rFonts w:ascii="Times New Roman" w:hAnsi="Times New Roman"/>
          <w:i/>
          <w:iCs/>
          <w:sz w:val="24"/>
        </w:rPr>
        <w:t>per le imprese individuali</w:t>
      </w:r>
      <w:r w:rsidRPr="00402B8D">
        <w:rPr>
          <w:rFonts w:ascii="Times New Roman" w:hAnsi="Times New Roman"/>
          <w:sz w:val="24"/>
        </w:rPr>
        <w:t xml:space="preserve">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socio (</w:t>
      </w:r>
      <w:r w:rsidRPr="00402B8D">
        <w:rPr>
          <w:rFonts w:ascii="Times New Roman" w:hAnsi="Times New Roman"/>
          <w:i/>
          <w:iCs/>
          <w:sz w:val="24"/>
        </w:rPr>
        <w:t>per le società in nome collettivo</w:t>
      </w:r>
      <w:r w:rsidRPr="00402B8D">
        <w:rPr>
          <w:rFonts w:ascii="Times New Roman" w:hAnsi="Times New Roman"/>
          <w:sz w:val="24"/>
        </w:rPr>
        <w:t xml:space="preserve">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socio accomandatario (</w:t>
      </w:r>
      <w:r w:rsidRPr="00402B8D">
        <w:rPr>
          <w:rFonts w:ascii="Times New Roman" w:hAnsi="Times New Roman"/>
          <w:i/>
          <w:iCs/>
          <w:sz w:val="24"/>
        </w:rPr>
        <w:t>per le società in accomandita semplice</w:t>
      </w:r>
      <w:r w:rsidRPr="00402B8D">
        <w:rPr>
          <w:rFonts w:ascii="Times New Roman" w:hAnsi="Times New Roman"/>
          <w:sz w:val="24"/>
        </w:rPr>
        <w:t xml:space="preserve">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amministratore munito di poteri di rappresentanza (</w:t>
      </w:r>
      <w:r w:rsidRPr="00402B8D">
        <w:rPr>
          <w:rFonts w:ascii="Times New Roman" w:hAnsi="Times New Roman"/>
          <w:i/>
          <w:iCs/>
          <w:sz w:val="24"/>
        </w:rPr>
        <w:t>per gli altri tipi di società</w:t>
      </w:r>
      <w:r w:rsidRPr="00402B8D">
        <w:rPr>
          <w:rFonts w:ascii="Times New Roman" w:hAnsi="Times New Roman"/>
          <w:sz w:val="24"/>
        </w:rPr>
        <w:t xml:space="preserve">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direttore tecnico (</w:t>
      </w:r>
      <w:r w:rsidRPr="00402B8D">
        <w:rPr>
          <w:rFonts w:ascii="Times New Roman" w:hAnsi="Times New Roman"/>
          <w:i/>
          <w:iCs/>
          <w:sz w:val="24"/>
        </w:rPr>
        <w:t>per le imprese individuali, le società di persone e gli altri tipi di società sopra elencati</w:t>
      </w:r>
      <w:r w:rsidRPr="00402B8D">
        <w:rPr>
          <w:rFonts w:ascii="Times New Roman" w:hAnsi="Times New Roman"/>
          <w:sz w:val="24"/>
        </w:rPr>
        <w:t xml:space="preserve">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 xml:space="preserve">socio unico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lastRenderedPageBreak/>
        <w:t xml:space="preserve">socio di maggioranza </w:t>
      </w:r>
      <w:r w:rsidRPr="00402B8D">
        <w:rPr>
          <w:rFonts w:ascii="Times New Roman" w:hAnsi="Times New Roman"/>
          <w:i/>
          <w:iCs/>
          <w:sz w:val="24"/>
        </w:rPr>
        <w:t xml:space="preserve">(per le </w:t>
      </w:r>
      <w:r w:rsidR="00D96F23">
        <w:rPr>
          <w:rFonts w:ascii="Times New Roman" w:hAnsi="Times New Roman"/>
          <w:i/>
          <w:iCs/>
          <w:sz w:val="24"/>
        </w:rPr>
        <w:t>s</w:t>
      </w:r>
      <w:r w:rsidRPr="00402B8D">
        <w:rPr>
          <w:rFonts w:ascii="Times New Roman" w:hAnsi="Times New Roman"/>
          <w:i/>
          <w:iCs/>
          <w:sz w:val="24"/>
        </w:rPr>
        <w:t>ocietà con meno di quattro soci; nel caso i</w:t>
      </w:r>
      <w:r w:rsidR="00D96F23">
        <w:rPr>
          <w:rFonts w:ascii="Times New Roman" w:hAnsi="Times New Roman"/>
          <w:i/>
          <w:iCs/>
          <w:sz w:val="24"/>
        </w:rPr>
        <w:t>l socio di maggioranza sia una s</w:t>
      </w:r>
      <w:bookmarkStart w:id="0" w:name="_GoBack"/>
      <w:bookmarkEnd w:id="0"/>
      <w:r w:rsidRPr="00402B8D">
        <w:rPr>
          <w:rFonts w:ascii="Times New Roman" w:hAnsi="Times New Roman"/>
          <w:i/>
          <w:iCs/>
          <w:sz w:val="24"/>
        </w:rPr>
        <w:t xml:space="preserve">ocietà di Capitali la dichiarazione deve essere resa da ogni soggetto che ricopre una delle cariche di cui sopra) 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i/>
          <w:iCs/>
          <w:sz w:val="24"/>
        </w:rPr>
        <w:t xml:space="preserve">altro soggetto munito di poteri di rappresentanza, di direzione o di controllo specificando il tipo di ruolo ricoperto </w:t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i/>
          <w:iCs/>
          <w:sz w:val="24"/>
        </w:rPr>
        <w:t xml:space="preserve">altro </w:t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3451A3"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</w:p>
    <w:p w:rsidR="006B6B06" w:rsidRPr="00402B8D" w:rsidRDefault="006B6B06" w:rsidP="006B6B06">
      <w:pPr>
        <w:pStyle w:val="NormaleWeb"/>
        <w:spacing w:before="2" w:after="2"/>
        <w:ind w:left="66"/>
        <w:jc w:val="both"/>
        <w:rPr>
          <w:rFonts w:ascii="Times New Roman" w:hAnsi="Times New Roman"/>
          <w:sz w:val="24"/>
        </w:rPr>
      </w:pP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 xml:space="preserve">dell’operatore economico </w:t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  <w:r w:rsidRPr="00402B8D">
        <w:rPr>
          <w:rFonts w:ascii="Times New Roman" w:hAnsi="Times New Roman"/>
          <w:sz w:val="24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con sede in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Cap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Città </w:t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Provincia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codice fiscale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partita iva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rFonts w:cs="Arial"/>
          <w:szCs w:val="14"/>
        </w:rPr>
        <w:t xml:space="preserve">Se non è applicabile un numero di partita IVA indicare un altro numero di identificazione nazionale, se richiesto e applicabile </w:t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  <w:r w:rsidRPr="00402B8D">
        <w:rPr>
          <w:rFonts w:cs="Arial"/>
          <w:szCs w:val="14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Indirizzo e-mail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</w:rPr>
      </w:pPr>
      <w:r w:rsidRPr="00402B8D">
        <w:rPr>
          <w:szCs w:val="20"/>
        </w:rPr>
        <w:t xml:space="preserve">Indirizzo PEC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Indirizzo fax (opzionale)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Pr="00402B8D" w:rsidRDefault="006B6B06" w:rsidP="006B6B06">
      <w:pPr>
        <w:tabs>
          <w:tab w:val="left" w:pos="2422"/>
        </w:tabs>
        <w:jc w:val="both"/>
        <w:rPr>
          <w:szCs w:val="20"/>
          <w:u w:val="single"/>
        </w:rPr>
      </w:pPr>
      <w:r w:rsidRPr="00402B8D">
        <w:rPr>
          <w:szCs w:val="20"/>
        </w:rPr>
        <w:t xml:space="preserve">Telefono </w:t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="003451A3"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  <w:r w:rsidRPr="00402B8D">
        <w:rPr>
          <w:szCs w:val="20"/>
          <w:u w:val="single"/>
        </w:rPr>
        <w:tab/>
      </w:r>
    </w:p>
    <w:p w:rsidR="006B6B06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BB2806" w:rsidRDefault="00BB28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BB2806" w:rsidRPr="00402B8D" w:rsidRDefault="00BB28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L’operatore economico partecipa alla procedura (barrare la voce desiderata):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402B8D">
        <w:rPr>
          <w:rFonts w:ascii="Times New Roman" w:hAnsi="Times New Roman"/>
          <w:i/>
          <w:iCs/>
          <w:sz w:val="24"/>
        </w:rPr>
        <w:t xml:space="preserve"> </w:t>
      </w:r>
      <w:r w:rsidRPr="00BB493B">
        <w:rPr>
          <w:rFonts w:ascii="Times New Roman" w:hAnsi="Times New Roman"/>
          <w:iCs/>
          <w:sz w:val="24"/>
        </w:rPr>
        <w:t>Come operatore individuale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Mandante di raggruppamento temporaneo già costituito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Mandatario di raggruppamento già costituito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Mandante di raggruppamento temporaneo costituendo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Mandatario di raggruppamento temporaneo costituendo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Facente parte di un consorzio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lastRenderedPageBreak/>
        <w:t>Facente parte di un GEIE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Facente parti di una rete di imprese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Altro</w:t>
      </w:r>
    </w:p>
    <w:p w:rsidR="006B6B06" w:rsidRPr="00BB493B" w:rsidRDefault="006B6B06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In caso indicare gli altri operatori che compartecipano alla procedura o il nome del raggruppamento partecipante</w:t>
      </w:r>
    </w:p>
    <w:p w:rsidR="006B6B06" w:rsidRPr="00BB493B" w:rsidRDefault="006B6B06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  <w:r w:rsidRPr="00BB493B">
        <w:rPr>
          <w:rFonts w:ascii="Times New Roman" w:hAnsi="Times New Roman"/>
          <w:iCs/>
          <w:sz w:val="24"/>
          <w:u w:val="single"/>
        </w:rPr>
        <w:tab/>
      </w:r>
    </w:p>
    <w:p w:rsidR="006B6B06" w:rsidRPr="00BB493B" w:rsidRDefault="006B6B06" w:rsidP="006B6B06">
      <w:pPr>
        <w:pStyle w:val="NormaleWeb"/>
        <w:spacing w:before="2" w:after="2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L’operatore economico fa affidamento sulle capacità di altri soggetti per soddisfare i criteri di selezione e/o i requisiti di partecipazione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Si</w:t>
      </w:r>
    </w:p>
    <w:p w:rsidR="006B6B06" w:rsidRPr="00BB493B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No</w:t>
      </w:r>
    </w:p>
    <w:p w:rsidR="006B6B06" w:rsidRPr="00BB493B" w:rsidRDefault="006B6B06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In caso di risposta affermativa indicare gli operatori economici di cui si intende avvalere</w:t>
      </w:r>
    </w:p>
    <w:p w:rsidR="006B6B06" w:rsidRPr="00402B8D" w:rsidRDefault="003451A3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/>
          <w:iCs/>
          <w:sz w:val="24"/>
          <w:u w:val="single"/>
        </w:rPr>
      </w:pP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</w:p>
    <w:p w:rsidR="006B6B06" w:rsidRPr="00BB493B" w:rsidRDefault="006B6B06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Cs/>
          <w:sz w:val="24"/>
        </w:rPr>
      </w:pPr>
      <w:r w:rsidRPr="00BB493B">
        <w:rPr>
          <w:rFonts w:ascii="Times New Roman" w:hAnsi="Times New Roman"/>
          <w:iCs/>
          <w:sz w:val="24"/>
        </w:rPr>
        <w:t>Indicare i requisiti e/o le capacità oggetto di avvalimento</w:t>
      </w:r>
    </w:p>
    <w:p w:rsidR="006B6B06" w:rsidRPr="00402B8D" w:rsidRDefault="003451A3" w:rsidP="006B6B06">
      <w:pPr>
        <w:pStyle w:val="NormaleWeb"/>
        <w:spacing w:before="2" w:after="2"/>
        <w:ind w:left="426"/>
        <w:jc w:val="both"/>
        <w:rPr>
          <w:rFonts w:ascii="Times New Roman" w:hAnsi="Times New Roman"/>
          <w:i/>
          <w:iCs/>
          <w:sz w:val="24"/>
          <w:u w:val="single"/>
        </w:rPr>
      </w:pP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  <w:r w:rsidR="006B6B06" w:rsidRPr="00402B8D">
        <w:rPr>
          <w:rFonts w:ascii="Times New Roman" w:hAnsi="Times New Roman"/>
          <w:i/>
          <w:iCs/>
          <w:sz w:val="24"/>
          <w:u w:val="single"/>
        </w:rPr>
        <w:tab/>
      </w: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i/>
          <w:iCs/>
          <w:sz w:val="24"/>
        </w:rPr>
      </w:pP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i/>
          <w:iCs/>
          <w:sz w:val="24"/>
        </w:rPr>
      </w:pPr>
    </w:p>
    <w:p w:rsid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 xml:space="preserve">Ai sensi degli art. 46 e 47 del dpr 445/2000, ai fini della partecipazione alla presente procedura, consapevole della </w:t>
      </w:r>
      <w:r w:rsidR="006A7590">
        <w:rPr>
          <w:rFonts w:ascii="Times New Roman" w:hAnsi="Times New Roman"/>
          <w:sz w:val="24"/>
        </w:rPr>
        <w:t>responsabilità</w:t>
      </w:r>
      <w:r w:rsidRPr="00402B8D">
        <w:rPr>
          <w:rFonts w:ascii="Times New Roman" w:hAnsi="Times New Roman"/>
          <w:sz w:val="24"/>
        </w:rPr>
        <w:t xml:space="preserve"> penale nel caso </w:t>
      </w:r>
      <w:r w:rsidR="006A7590">
        <w:rPr>
          <w:rFonts w:ascii="Times New Roman" w:hAnsi="Times New Roman"/>
          <w:sz w:val="24"/>
        </w:rPr>
        <w:t>di affermazioni mendaci, nonché</w:t>
      </w:r>
      <w:r w:rsidRPr="00402B8D">
        <w:rPr>
          <w:rFonts w:ascii="Times New Roman" w:hAnsi="Times New Roman"/>
          <w:sz w:val="24"/>
        </w:rPr>
        <w:t xml:space="preserve"> delle conseguenze amministrative di esclusione dalle gare di cui all’art. 80</w:t>
      </w:r>
      <w:r w:rsidRPr="00402B8D">
        <w:rPr>
          <w:rFonts w:ascii="Times New Roman" w:hAnsi="Times New Roman"/>
          <w:sz w:val="24"/>
          <w:szCs w:val="24"/>
        </w:rPr>
        <w:t xml:space="preserve">, </w:t>
      </w:r>
      <w:r w:rsidRPr="00402B8D">
        <w:rPr>
          <w:rFonts w:ascii="Times New Roman" w:hAnsi="Times New Roman"/>
          <w:sz w:val="24"/>
        </w:rPr>
        <w:t xml:space="preserve">comma 1, lettera a), b), c), d), e), f), g) del d.lgs. 50/16 </w:t>
      </w:r>
    </w:p>
    <w:p w:rsidR="006B6B06" w:rsidRPr="00402B8D" w:rsidRDefault="006B6B06" w:rsidP="006B6B06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083852" w:rsidRDefault="00083852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83852" w:rsidRDefault="00083852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83852" w:rsidRDefault="00083852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83852" w:rsidRDefault="00083852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2806" w:rsidRDefault="00BB2806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02B8D" w:rsidRDefault="006B6B06" w:rsidP="006B6B06">
      <w:pPr>
        <w:pStyle w:val="NormaleWeb"/>
        <w:spacing w:before="2" w:after="2"/>
        <w:jc w:val="center"/>
        <w:rPr>
          <w:rFonts w:ascii="Times New Roman" w:hAnsi="Times New Roman"/>
          <w:b/>
          <w:bCs/>
          <w:sz w:val="24"/>
          <w:szCs w:val="24"/>
        </w:rPr>
      </w:pPr>
      <w:r w:rsidRPr="00402B8D">
        <w:rPr>
          <w:rFonts w:ascii="Times New Roman" w:hAnsi="Times New Roman"/>
          <w:b/>
          <w:bCs/>
          <w:sz w:val="24"/>
          <w:szCs w:val="24"/>
        </w:rPr>
        <w:t>DICHIARA</w:t>
      </w:r>
    </w:p>
    <w:p w:rsidR="006B6B06" w:rsidRPr="00402B8D" w:rsidRDefault="006B6B06" w:rsidP="006B6B06">
      <w:pPr>
        <w:pStyle w:val="NormaleWeb"/>
        <w:spacing w:before="2" w:after="2"/>
        <w:jc w:val="center"/>
        <w:rPr>
          <w:rFonts w:ascii="Times New Roman" w:hAnsi="Times New Roman"/>
          <w:sz w:val="24"/>
        </w:rPr>
      </w:pPr>
    </w:p>
    <w:p w:rsidR="00C33514" w:rsidRPr="00402B8D" w:rsidRDefault="00C33514" w:rsidP="006B6B06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Di voler essere invi</w:t>
      </w:r>
      <w:r w:rsidR="00BB2806">
        <w:rPr>
          <w:rFonts w:ascii="Times New Roman" w:hAnsi="Times New Roman"/>
          <w:sz w:val="24"/>
        </w:rPr>
        <w:t>t</w:t>
      </w:r>
      <w:r w:rsidRPr="00402B8D">
        <w:rPr>
          <w:rFonts w:ascii="Times New Roman" w:hAnsi="Times New Roman"/>
          <w:sz w:val="24"/>
        </w:rPr>
        <w:t>ato alla procedura in oggetto</w:t>
      </w:r>
    </w:p>
    <w:p w:rsidR="00C33514" w:rsidRPr="00402B8D" w:rsidRDefault="00C33514" w:rsidP="00C33514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6B6B06" w:rsidRPr="00402B8D" w:rsidRDefault="00402B8D" w:rsidP="006B6B06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 rientrare</w:t>
      </w:r>
      <w:r w:rsidR="006B6B06" w:rsidRPr="00402B8D">
        <w:rPr>
          <w:rFonts w:ascii="Times New Roman" w:hAnsi="Times New Roman"/>
          <w:sz w:val="24"/>
        </w:rPr>
        <w:t xml:space="preserve"> tra le micro, piccole o medie imprese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/>
          <w:iCs/>
          <w:sz w:val="24"/>
        </w:rPr>
      </w:pPr>
      <w:r w:rsidRPr="00402B8D">
        <w:rPr>
          <w:rFonts w:ascii="Times New Roman" w:hAnsi="Times New Roman"/>
          <w:i/>
          <w:iCs/>
          <w:sz w:val="24"/>
        </w:rPr>
        <w:t>Si</w:t>
      </w:r>
    </w:p>
    <w:p w:rsidR="006B6B06" w:rsidRPr="00402B8D" w:rsidRDefault="006B6B06" w:rsidP="006B6B06">
      <w:pPr>
        <w:pStyle w:val="NormaleWeb"/>
        <w:numPr>
          <w:ilvl w:val="0"/>
          <w:numId w:val="18"/>
        </w:numPr>
        <w:spacing w:before="2" w:after="2"/>
        <w:ind w:left="426"/>
        <w:jc w:val="both"/>
        <w:rPr>
          <w:rFonts w:ascii="Times New Roman" w:hAnsi="Times New Roman"/>
          <w:i/>
          <w:iCs/>
          <w:sz w:val="24"/>
        </w:rPr>
      </w:pPr>
      <w:r w:rsidRPr="00402B8D">
        <w:rPr>
          <w:rFonts w:ascii="Times New Roman" w:hAnsi="Times New Roman"/>
          <w:i/>
          <w:iCs/>
          <w:sz w:val="24"/>
        </w:rPr>
        <w:t>No</w:t>
      </w:r>
    </w:p>
    <w:p w:rsidR="001C25F1" w:rsidRPr="00402B8D" w:rsidRDefault="001C25F1" w:rsidP="001C25F1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C33514" w:rsidRPr="00402B8D" w:rsidRDefault="00402B8D" w:rsidP="001C25F1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Di </w:t>
      </w:r>
      <w:r w:rsidR="001C25F1" w:rsidRPr="00402B8D">
        <w:rPr>
          <w:rFonts w:ascii="Times New Roman" w:hAnsi="Times New Roman"/>
          <w:sz w:val="24"/>
        </w:rPr>
        <w:t>non incorrere in alcuno dei motivi di esclusione di cui all’art. 80 del Dlgs 18 aprile 2016, n. 50;</w:t>
      </w:r>
    </w:p>
    <w:p w:rsidR="00C33514" w:rsidRPr="00402B8D" w:rsidRDefault="00C33514" w:rsidP="00C33514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C33514" w:rsidRPr="00402B8D" w:rsidRDefault="00402B8D" w:rsidP="00C33514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</w:t>
      </w:r>
      <w:r w:rsidR="00C33514" w:rsidRPr="00402B8D">
        <w:rPr>
          <w:rFonts w:ascii="Times New Roman" w:hAnsi="Times New Roman"/>
          <w:sz w:val="24"/>
        </w:rPr>
        <w:t>i essere in possesso dei seguenti requisiti di idoneità professionale:</w:t>
      </w:r>
    </w:p>
    <w:p w:rsidR="00C33514" w:rsidRPr="00402B8D" w:rsidRDefault="00C33514" w:rsidP="00C33514">
      <w:pPr>
        <w:pStyle w:val="NormaleWeb"/>
        <w:numPr>
          <w:ilvl w:val="1"/>
          <w:numId w:val="19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  <w:szCs w:val="24"/>
        </w:rPr>
        <w:t>Iscrizione nel Registro delle Imprese per attività inerenti l’oggetto della concessione o in uno dei registri professionali o commerciali dello Stato di residenza se si tratta di uno Stato membro dell’UE in conformità con quanto previsto dall’art. 83 comma 3 d.lgs. 18 aprile 2016 n. 50;</w:t>
      </w:r>
    </w:p>
    <w:p w:rsidR="00C33514" w:rsidRPr="00402B8D" w:rsidRDefault="00C33514" w:rsidP="00C33514">
      <w:pPr>
        <w:pStyle w:val="NormaleWeb"/>
        <w:numPr>
          <w:ilvl w:val="1"/>
          <w:numId w:val="19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  <w:szCs w:val="24"/>
        </w:rPr>
        <w:t>Insussistenza dei motivi di esclusione di cui all’art. 80 d.lgs. 18 aprile 2016 n. 50 e di ogni altra situazione che determini l’esclusione dalle gare di appalto e/o l’incapacità di contrarre con la pubblica amministrazione, nonché della causa interdittiva di cui all’art. 53 comma 16 ter d.lgs. 165/2001.</w:t>
      </w:r>
    </w:p>
    <w:p w:rsidR="00C33514" w:rsidRPr="00402B8D" w:rsidRDefault="00C33514" w:rsidP="00C33514">
      <w:pPr>
        <w:pStyle w:val="NormaleWeb"/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  <w:szCs w:val="24"/>
        </w:rPr>
        <w:t>(</w:t>
      </w:r>
      <w:r w:rsidRPr="00402B8D">
        <w:rPr>
          <w:rFonts w:ascii="Times New Roman" w:hAnsi="Times New Roman"/>
          <w:i/>
          <w:sz w:val="24"/>
          <w:szCs w:val="24"/>
        </w:rPr>
        <w:t>Ai sensi dell’art. 37 della legge 122/2010 gli operatori economici aventi sede, residenza o domicilio nei Paesi inseriti nella black list di cui al D.M. 4.5.1999 E AL D.M. 21.11.2001 devono essere in possesso dell’autorizzazione rilasciata ai sensi del D.M. 14.12.2010</w:t>
      </w:r>
      <w:r w:rsidRPr="00402B8D">
        <w:rPr>
          <w:rFonts w:ascii="Times New Roman" w:hAnsi="Times New Roman"/>
          <w:sz w:val="24"/>
          <w:szCs w:val="24"/>
        </w:rPr>
        <w:t>).</w:t>
      </w:r>
    </w:p>
    <w:p w:rsidR="00C33514" w:rsidRPr="00402B8D" w:rsidRDefault="00C33514" w:rsidP="00C33514">
      <w:pPr>
        <w:pStyle w:val="NormaleWeb"/>
        <w:spacing w:before="2" w:after="2"/>
        <w:jc w:val="both"/>
        <w:rPr>
          <w:rFonts w:ascii="Times New Roman" w:hAnsi="Times New Roman"/>
          <w:sz w:val="24"/>
        </w:rPr>
      </w:pPr>
    </w:p>
    <w:p w:rsidR="00C33514" w:rsidRPr="00402B8D" w:rsidRDefault="00C33514" w:rsidP="00C33514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 xml:space="preserve">di essere in possesso dei seguenti requisiti di </w:t>
      </w:r>
      <w:r w:rsidRPr="00402B8D">
        <w:rPr>
          <w:rFonts w:ascii="Times New Roman" w:hAnsi="Times New Roman"/>
          <w:sz w:val="24"/>
          <w:szCs w:val="24"/>
        </w:rPr>
        <w:t>capacità economico-finanziaria:</w:t>
      </w:r>
    </w:p>
    <w:p w:rsidR="00C33514" w:rsidRPr="00402B8D" w:rsidRDefault="00C33514" w:rsidP="00C33514">
      <w:pPr>
        <w:pStyle w:val="NormaleWeb"/>
        <w:numPr>
          <w:ilvl w:val="1"/>
          <w:numId w:val="19"/>
        </w:numPr>
        <w:spacing w:before="2" w:after="2"/>
        <w:ind w:left="426"/>
        <w:jc w:val="both"/>
        <w:rPr>
          <w:rFonts w:ascii="Times New Roman" w:hAnsi="Times New Roman"/>
          <w:sz w:val="24"/>
          <w:szCs w:val="24"/>
        </w:rPr>
      </w:pPr>
      <w:r w:rsidRPr="00402B8D">
        <w:rPr>
          <w:rFonts w:ascii="Times New Roman" w:hAnsi="Times New Roman"/>
          <w:sz w:val="24"/>
          <w:szCs w:val="24"/>
        </w:rPr>
        <w:t xml:space="preserve">Aver realizzato, negli ultimi tre esercizi finanziari, approvati alla data di pubblicazione del presente </w:t>
      </w:r>
      <w:r w:rsidR="006A7590">
        <w:rPr>
          <w:rFonts w:ascii="Times New Roman" w:hAnsi="Times New Roman"/>
          <w:sz w:val="24"/>
          <w:szCs w:val="24"/>
        </w:rPr>
        <w:t>avviso</w:t>
      </w:r>
      <w:r w:rsidRPr="00402B8D">
        <w:rPr>
          <w:rFonts w:ascii="Times New Roman" w:hAnsi="Times New Roman"/>
          <w:sz w:val="24"/>
          <w:szCs w:val="24"/>
        </w:rPr>
        <w:t xml:space="preserve">, un fatturato specifico annuo medio per la prestazione dei servizi di bar e/o ristorazione presso esercizi commerciali aperti al pubblico non inferiore ad euro </w:t>
      </w:r>
      <w:r w:rsidR="00BB2806">
        <w:rPr>
          <w:rFonts w:ascii="Times New Roman" w:hAnsi="Times New Roman"/>
          <w:sz w:val="24"/>
          <w:szCs w:val="24"/>
        </w:rPr>
        <w:t>500</w:t>
      </w:r>
      <w:r w:rsidRPr="00402B8D">
        <w:rPr>
          <w:rFonts w:ascii="Times New Roman" w:hAnsi="Times New Roman"/>
          <w:sz w:val="24"/>
          <w:szCs w:val="24"/>
        </w:rPr>
        <w:t>.000,00 (</w:t>
      </w:r>
      <w:r w:rsidR="00BB2806">
        <w:rPr>
          <w:rFonts w:ascii="Times New Roman" w:hAnsi="Times New Roman"/>
          <w:sz w:val="24"/>
          <w:szCs w:val="24"/>
        </w:rPr>
        <w:t>cinquecentomila</w:t>
      </w:r>
      <w:r w:rsidRPr="00402B8D">
        <w:rPr>
          <w:rFonts w:ascii="Times New Roman" w:hAnsi="Times New Roman"/>
          <w:sz w:val="24"/>
          <w:szCs w:val="24"/>
        </w:rPr>
        <w:t>)</w:t>
      </w:r>
      <w:bookmarkStart w:id="1" w:name="_Ref497922607"/>
    </w:p>
    <w:p w:rsidR="00C33514" w:rsidRPr="00BB2806" w:rsidRDefault="00C33514" w:rsidP="00BB2806">
      <w:pPr>
        <w:pStyle w:val="NormaleWeb"/>
        <w:numPr>
          <w:ilvl w:val="1"/>
          <w:numId w:val="19"/>
        </w:numPr>
        <w:spacing w:before="2" w:after="2"/>
        <w:ind w:left="426"/>
        <w:jc w:val="both"/>
        <w:rPr>
          <w:rFonts w:ascii="Times New Roman" w:hAnsi="Times New Roman"/>
          <w:sz w:val="24"/>
          <w:szCs w:val="24"/>
        </w:rPr>
      </w:pPr>
      <w:r w:rsidRPr="00402B8D">
        <w:rPr>
          <w:rFonts w:ascii="Times New Roman" w:hAnsi="Times New Roman" w:cs="Arial"/>
          <w:sz w:val="24"/>
          <w:szCs w:val="24"/>
        </w:rPr>
        <w:t xml:space="preserve">Possesso, ai sensi dell’art. 83, comma 4 lett. c) d.lgs. 18 aprile 2016 n. 50, di idonea copertura assicurativa </w:t>
      </w:r>
      <w:bookmarkStart w:id="2" w:name="_Ref497922628"/>
      <w:bookmarkEnd w:id="1"/>
      <w:r w:rsidRPr="00402B8D">
        <w:rPr>
          <w:rFonts w:ascii="Times New Roman" w:hAnsi="Times New Roman" w:cs="Arial"/>
          <w:sz w:val="24"/>
          <w:szCs w:val="24"/>
        </w:rPr>
        <w:t>contro i rischi professionali</w:t>
      </w:r>
    </w:p>
    <w:p w:rsidR="00C33514" w:rsidRPr="00402B8D" w:rsidRDefault="00C33514" w:rsidP="00C33514">
      <w:pPr>
        <w:pStyle w:val="NormaleWeb"/>
        <w:numPr>
          <w:ilvl w:val="0"/>
          <w:numId w:val="19"/>
        </w:numPr>
        <w:spacing w:before="2" w:after="2"/>
        <w:ind w:left="0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/>
          <w:sz w:val="24"/>
        </w:rPr>
        <w:t>di essere in possesso dei seguenti requisiti di capacità tecniche e profess</w:t>
      </w:r>
      <w:r w:rsidR="006A7590">
        <w:rPr>
          <w:rFonts w:ascii="Times New Roman" w:hAnsi="Times New Roman"/>
          <w:sz w:val="24"/>
        </w:rPr>
        <w:t>i</w:t>
      </w:r>
      <w:r w:rsidRPr="00402B8D">
        <w:rPr>
          <w:rFonts w:ascii="Times New Roman" w:hAnsi="Times New Roman"/>
          <w:sz w:val="24"/>
        </w:rPr>
        <w:t>onali:</w:t>
      </w:r>
    </w:p>
    <w:p w:rsidR="00C33514" w:rsidRPr="00402B8D" w:rsidRDefault="00C33514" w:rsidP="00C33514">
      <w:pPr>
        <w:pStyle w:val="NormaleWeb"/>
        <w:numPr>
          <w:ilvl w:val="1"/>
          <w:numId w:val="19"/>
        </w:numPr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402B8D">
        <w:rPr>
          <w:rFonts w:ascii="Times New Roman" w:hAnsi="Times New Roman" w:cs="Calibri"/>
          <w:sz w:val="24"/>
          <w:szCs w:val="24"/>
        </w:rPr>
        <w:t xml:space="preserve">Esecuzione negli ultimi tre anni </w:t>
      </w:r>
      <w:bookmarkEnd w:id="2"/>
      <w:r w:rsidRPr="00402B8D">
        <w:rPr>
          <w:rFonts w:ascii="Times New Roman" w:hAnsi="Times New Roman" w:cs="Calibri"/>
          <w:sz w:val="24"/>
          <w:szCs w:val="24"/>
        </w:rPr>
        <w:t>(2015, 2016, 2017)</w:t>
      </w:r>
      <w:r w:rsidRPr="00402B8D">
        <w:rPr>
          <w:rFonts w:ascii="Times New Roman" w:hAnsi="Times New Roman" w:cs="Calibri"/>
          <w:bCs/>
          <w:iCs/>
          <w:sz w:val="24"/>
          <w:szCs w:val="24"/>
        </w:rPr>
        <w:t xml:space="preserve"> di </w:t>
      </w:r>
      <w:r w:rsidRPr="00BB493B">
        <w:rPr>
          <w:rFonts w:ascii="Times New Roman" w:hAnsi="Times New Roman" w:cs="Calibri"/>
          <w:bCs/>
          <w:iCs/>
          <w:sz w:val="24"/>
          <w:szCs w:val="24"/>
        </w:rPr>
        <w:t>servizi analoghi</w:t>
      </w:r>
      <w:r w:rsidRPr="00402B8D">
        <w:rPr>
          <w:rFonts w:ascii="Times New Roman" w:hAnsi="Times New Roman" w:cs="Calibri"/>
          <w:bCs/>
          <w:iCs/>
          <w:sz w:val="24"/>
          <w:szCs w:val="24"/>
        </w:rPr>
        <w:t xml:space="preserve"> </w:t>
      </w:r>
      <w:r w:rsidRPr="00402B8D">
        <w:rPr>
          <w:rFonts w:ascii="Times New Roman" w:hAnsi="Times New Roman"/>
          <w:bCs/>
          <w:iCs/>
          <w:sz w:val="24"/>
          <w:szCs w:val="24"/>
        </w:rPr>
        <w:t xml:space="preserve">a quello oggetto del presente affidamento </w:t>
      </w:r>
      <w:r w:rsidRPr="00402B8D">
        <w:rPr>
          <w:rFonts w:ascii="Times New Roman" w:hAnsi="Times New Roman"/>
          <w:sz w:val="24"/>
          <w:szCs w:val="24"/>
        </w:rPr>
        <w:t>con un adeguato standard di qualità.</w:t>
      </w:r>
    </w:p>
    <w:p w:rsidR="00C33514" w:rsidRPr="00BB493B" w:rsidRDefault="00C33514" w:rsidP="00C33514">
      <w:pPr>
        <w:pStyle w:val="NormaleWeb"/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BB493B">
        <w:rPr>
          <w:rFonts w:ascii="Times New Roman" w:hAnsi="Times New Roman"/>
          <w:sz w:val="24"/>
          <w:szCs w:val="24"/>
        </w:rPr>
        <w:t>(Per servizio analogo si intende un servizio avente ad oggetto le prestazioni dei servizi al pubblico di bar-caffetteria e piccola ristorazione).</w:t>
      </w:r>
    </w:p>
    <w:p w:rsidR="00C33514" w:rsidRPr="00BB493B" w:rsidRDefault="00C33514" w:rsidP="00C33514">
      <w:pPr>
        <w:pStyle w:val="NormaleWeb"/>
        <w:spacing w:before="2" w:after="2"/>
        <w:ind w:left="426"/>
        <w:jc w:val="both"/>
        <w:rPr>
          <w:rFonts w:ascii="Times New Roman" w:hAnsi="Times New Roman"/>
          <w:sz w:val="24"/>
        </w:rPr>
      </w:pPr>
      <w:r w:rsidRPr="00BB493B">
        <w:rPr>
          <w:rFonts w:ascii="Times New Roman" w:hAnsi="Times New Roman"/>
          <w:sz w:val="24"/>
          <w:szCs w:val="24"/>
        </w:rPr>
        <w:t>(In caso di partecipazione di soggetti di cui all’art. 45 comma 2 lett. d), e), f) e g) e comma 2 lett. b) e c) d.lgs. 18 aprile 2016 n. 50, il suddetto requisito deve essere posseduto in base a quanto previsto nel Disciplinare di gara).</w:t>
      </w:r>
    </w:p>
    <w:p w:rsidR="00C427DB" w:rsidRPr="00402B8D" w:rsidRDefault="00C427DB" w:rsidP="00C427DB">
      <w:pPr>
        <w:suppressAutoHyphens w:val="0"/>
        <w:autoSpaceDE w:val="0"/>
        <w:autoSpaceDN w:val="0"/>
        <w:adjustRightInd w:val="0"/>
        <w:spacing w:before="0" w:after="0"/>
        <w:rPr>
          <w:rFonts w:eastAsia="Times New Roman" w:cs="DejaVuSerifCondensed"/>
          <w:color w:val="auto"/>
          <w:kern w:val="0"/>
          <w:lang w:bidi="ar-SA"/>
        </w:rPr>
      </w:pPr>
    </w:p>
    <w:p w:rsidR="00A23B3E" w:rsidRPr="00402B8D" w:rsidRDefault="00A23B3E" w:rsidP="00BF74E1">
      <w:pPr>
        <w:pStyle w:val="ChapterTitle"/>
        <w:rPr>
          <w:rFonts w:cs="Arial"/>
          <w:i/>
          <w:sz w:val="24"/>
          <w:szCs w:val="15"/>
        </w:rPr>
      </w:pPr>
      <w:r w:rsidRPr="00402B8D">
        <w:rPr>
          <w:sz w:val="24"/>
          <w:szCs w:val="19"/>
        </w:rPr>
        <w:lastRenderedPageBreak/>
        <w:t>Dichiarazioni finali</w:t>
      </w:r>
    </w:p>
    <w:p w:rsidR="00A23B3E" w:rsidRPr="00BB493B" w:rsidRDefault="00A23B3E" w:rsidP="003E60D1">
      <w:pPr>
        <w:jc w:val="both"/>
        <w:rPr>
          <w:rFonts w:cs="Arial"/>
          <w:b/>
          <w:color w:val="000000"/>
          <w:szCs w:val="15"/>
        </w:rPr>
      </w:pPr>
      <w:r w:rsidRPr="00BB493B">
        <w:rPr>
          <w:rFonts w:cs="Arial"/>
          <w:szCs w:val="15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 w:rsidRPr="00BB493B">
        <w:rPr>
          <w:rFonts w:cs="Arial"/>
          <w:color w:val="000000"/>
          <w:szCs w:val="15"/>
        </w:rPr>
        <w:t>, ai sensi dell’articolo 76 del DPR 445/2000.</w:t>
      </w:r>
    </w:p>
    <w:p w:rsidR="00A23B3E" w:rsidRPr="00BB493B" w:rsidRDefault="00A23B3E" w:rsidP="00BB493B">
      <w:pPr>
        <w:jc w:val="both"/>
        <w:rPr>
          <w:rFonts w:cs="Arial"/>
          <w:szCs w:val="15"/>
        </w:rPr>
      </w:pPr>
      <w:r w:rsidRPr="00BB493B">
        <w:rPr>
          <w:rFonts w:cs="Arial"/>
          <w:szCs w:val="15"/>
        </w:rPr>
        <w:t xml:space="preserve">Il sottoscritto/I sottoscritti autorizza/autorizzano formalmente </w:t>
      </w:r>
      <w:r w:rsidR="006A7590" w:rsidRPr="00BB493B">
        <w:rPr>
          <w:rFonts w:cs="Arial"/>
          <w:szCs w:val="15"/>
        </w:rPr>
        <w:t>la Biblioteca Nazionale Centrale di Roma</w:t>
      </w:r>
      <w:r w:rsidR="006E68E4" w:rsidRPr="00BB493B">
        <w:rPr>
          <w:rFonts w:cs="Arial"/>
          <w:szCs w:val="15"/>
        </w:rPr>
        <w:t xml:space="preserve"> </w:t>
      </w:r>
      <w:r w:rsidRPr="00BB493B">
        <w:rPr>
          <w:rFonts w:cs="Arial"/>
          <w:szCs w:val="15"/>
        </w:rPr>
        <w:t xml:space="preserve">ad accedere ai documenti complementari alle informazioni, di cui </w:t>
      </w:r>
      <w:r w:rsidR="00B76226" w:rsidRPr="00BB493B">
        <w:rPr>
          <w:rFonts w:cs="Arial"/>
          <w:szCs w:val="15"/>
        </w:rPr>
        <w:t>sopra.</w:t>
      </w:r>
    </w:p>
    <w:p w:rsidR="00BB493B" w:rsidRDefault="00BB493B" w:rsidP="00BB493B">
      <w:pPr>
        <w:rPr>
          <w:rFonts w:cs="Arial"/>
          <w:szCs w:val="14"/>
        </w:rPr>
      </w:pPr>
    </w:p>
    <w:p w:rsidR="00083852" w:rsidRDefault="00083852" w:rsidP="00BB493B">
      <w:pPr>
        <w:rPr>
          <w:rFonts w:cs="Arial"/>
          <w:szCs w:val="14"/>
        </w:rPr>
      </w:pPr>
    </w:p>
    <w:p w:rsidR="00A23B3E" w:rsidRPr="00BB493B" w:rsidRDefault="00A23B3E" w:rsidP="00BB493B">
      <w:pPr>
        <w:rPr>
          <w:rFonts w:cs="Arial"/>
          <w:szCs w:val="14"/>
        </w:rPr>
      </w:pPr>
      <w:r w:rsidRPr="00402B8D">
        <w:rPr>
          <w:rFonts w:cs="Arial"/>
          <w:szCs w:val="14"/>
        </w:rPr>
        <w:t xml:space="preserve">Data, luogo e </w:t>
      </w:r>
      <w:r w:rsidR="00083852">
        <w:rPr>
          <w:rFonts w:cs="Arial"/>
          <w:szCs w:val="14"/>
        </w:rPr>
        <w:t xml:space="preserve">                                            </w:t>
      </w:r>
      <w:r w:rsidRPr="00402B8D">
        <w:rPr>
          <w:rFonts w:cs="Arial"/>
          <w:szCs w:val="14"/>
        </w:rPr>
        <w:t>firma/firme: [……………….……]</w:t>
      </w:r>
    </w:p>
    <w:p w:rsidR="00BB493B" w:rsidRDefault="00BB493B" w:rsidP="00F04241">
      <w:pPr>
        <w:widowControl w:val="0"/>
        <w:autoSpaceDE w:val="0"/>
        <w:autoSpaceDN w:val="0"/>
        <w:adjustRightInd w:val="0"/>
        <w:spacing w:before="31" w:after="0"/>
        <w:ind w:right="-20"/>
        <w:jc w:val="both"/>
        <w:rPr>
          <w:b/>
          <w:bCs/>
          <w:szCs w:val="24"/>
        </w:rPr>
      </w:pPr>
      <w:bookmarkStart w:id="3" w:name="_DV_C939"/>
      <w:bookmarkEnd w:id="3"/>
    </w:p>
    <w:p w:rsidR="00083852" w:rsidRDefault="00083852" w:rsidP="00F04241">
      <w:pPr>
        <w:widowControl w:val="0"/>
        <w:autoSpaceDE w:val="0"/>
        <w:autoSpaceDN w:val="0"/>
        <w:adjustRightInd w:val="0"/>
        <w:spacing w:before="31" w:after="0"/>
        <w:ind w:right="-20"/>
        <w:jc w:val="both"/>
        <w:rPr>
          <w:b/>
          <w:bCs/>
          <w:szCs w:val="24"/>
        </w:rPr>
      </w:pPr>
    </w:p>
    <w:p w:rsidR="00F04241" w:rsidRPr="00BB493B" w:rsidRDefault="00BB493B" w:rsidP="00F04241">
      <w:pPr>
        <w:widowControl w:val="0"/>
        <w:autoSpaceDE w:val="0"/>
        <w:autoSpaceDN w:val="0"/>
        <w:adjustRightInd w:val="0"/>
        <w:spacing w:before="31" w:after="0"/>
        <w:ind w:right="-20"/>
        <w:jc w:val="both"/>
        <w:rPr>
          <w:bCs/>
          <w:szCs w:val="24"/>
        </w:rPr>
      </w:pPr>
      <w:r w:rsidRPr="00BB493B">
        <w:rPr>
          <w:bCs/>
          <w:szCs w:val="24"/>
        </w:rPr>
        <w:t>La presente viene sottoscritta interamente a mezzo firma digitale, ai sensi dell’art. 15 comma 2 bis della legge 241/</w:t>
      </w:r>
      <w:r w:rsidR="00D96F23">
        <w:rPr>
          <w:bCs/>
          <w:szCs w:val="24"/>
        </w:rPr>
        <w:t xml:space="preserve">1990 e s.m.i. e ai a sensi degli </w:t>
      </w:r>
      <w:r w:rsidRPr="00BB493B">
        <w:rPr>
          <w:bCs/>
          <w:szCs w:val="24"/>
        </w:rPr>
        <w:t>art. 24 del d.lgs 82/2005 e s.m.i.</w:t>
      </w:r>
    </w:p>
    <w:p w:rsidR="00BB493B" w:rsidRDefault="00BB493B" w:rsidP="00F04241">
      <w:pPr>
        <w:widowControl w:val="0"/>
        <w:autoSpaceDE w:val="0"/>
        <w:autoSpaceDN w:val="0"/>
        <w:adjustRightInd w:val="0"/>
        <w:spacing w:before="31" w:after="0"/>
        <w:ind w:right="-20"/>
        <w:jc w:val="both"/>
        <w:rPr>
          <w:bCs/>
          <w:szCs w:val="24"/>
        </w:rPr>
      </w:pPr>
    </w:p>
    <w:p w:rsidR="00F04241" w:rsidRPr="00402B8D" w:rsidRDefault="00F04241" w:rsidP="00F04241">
      <w:pPr>
        <w:widowControl w:val="0"/>
        <w:autoSpaceDE w:val="0"/>
        <w:autoSpaceDN w:val="0"/>
        <w:adjustRightInd w:val="0"/>
        <w:spacing w:before="31" w:after="0"/>
        <w:ind w:right="-20"/>
        <w:jc w:val="both"/>
        <w:rPr>
          <w:bCs/>
          <w:szCs w:val="24"/>
        </w:rPr>
      </w:pPr>
      <w:r w:rsidRPr="00BB493B">
        <w:rPr>
          <w:bCs/>
          <w:szCs w:val="24"/>
        </w:rPr>
        <w:t xml:space="preserve">N.B. </w:t>
      </w:r>
      <w:r w:rsidR="00085C5B">
        <w:rPr>
          <w:bCs/>
          <w:szCs w:val="24"/>
        </w:rPr>
        <w:t>Nel caso di invio con firma non digitale è necessario allegare</w:t>
      </w:r>
      <w:r w:rsidR="00083852">
        <w:rPr>
          <w:bCs/>
          <w:szCs w:val="24"/>
        </w:rPr>
        <w:t xml:space="preserve"> un documento di identità in corso di validità.</w:t>
      </w:r>
    </w:p>
    <w:sectPr w:rsidR="00F04241" w:rsidRPr="00402B8D" w:rsidSect="00D96F23">
      <w:headerReference w:type="default" r:id="rId9"/>
      <w:footerReference w:type="default" r:id="rId10"/>
      <w:pgSz w:w="12240" w:h="15840"/>
      <w:pgMar w:top="402" w:right="1325" w:bottom="1440" w:left="1800" w:header="426" w:footer="118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6B4" w:rsidRDefault="00C866B4">
      <w:pPr>
        <w:spacing w:before="0" w:after="0"/>
      </w:pPr>
      <w:r>
        <w:separator/>
      </w:r>
    </w:p>
  </w:endnote>
  <w:endnote w:type="continuationSeparator" w:id="0">
    <w:p w:rsidR="00C866B4" w:rsidRDefault="00C866B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ont419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Times">
    <w:altName w:val="Times Roman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SerifCondense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helleyAndante BT">
    <w:panose1 w:val="03030602030607080B05"/>
    <w:charset w:val="00"/>
    <w:family w:val="script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551" w:rsidRPr="00D509A5" w:rsidRDefault="00A30205" w:rsidP="008F12E6">
    <w:pPr>
      <w:pStyle w:val="Pidipagina"/>
      <w:tabs>
        <w:tab w:val="clear" w:pos="9921"/>
        <w:tab w:val="right" w:pos="9356"/>
      </w:tabs>
      <w:ind w:right="-241"/>
      <w:jc w:val="right"/>
      <w:rPr>
        <w:rFonts w:ascii="Calibri" w:hAnsi="Calibri"/>
        <w:sz w:val="20"/>
        <w:szCs w:val="20"/>
      </w:rPr>
    </w:pPr>
    <w:r>
      <w:fldChar w:fldCharType="begin"/>
    </w:r>
    <w:r>
      <w:instrText>PAGE   \* MERGEFORMAT</w:instrText>
    </w:r>
    <w:r>
      <w:fldChar w:fldCharType="separate"/>
    </w:r>
    <w:r w:rsidR="00D96F23" w:rsidRPr="00D96F23">
      <w:rPr>
        <w:rFonts w:ascii="Calibri" w:hAnsi="Calibri"/>
        <w:noProof/>
        <w:sz w:val="20"/>
        <w:szCs w:val="20"/>
      </w:rPr>
      <w:t>3</w:t>
    </w:r>
    <w:r>
      <w:rPr>
        <w:rFonts w:ascii="Calibri" w:hAnsi="Calibri"/>
        <w:noProof/>
        <w:sz w:val="20"/>
        <w:szCs w:val="20"/>
      </w:rPr>
      <w:fldChar w:fldCharType="end"/>
    </w:r>
  </w:p>
  <w:p w:rsidR="00066551" w:rsidRDefault="0006655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6B4" w:rsidRDefault="00C866B4">
      <w:pPr>
        <w:spacing w:before="0" w:after="0"/>
      </w:pPr>
      <w:r>
        <w:separator/>
      </w:r>
    </w:p>
  </w:footnote>
  <w:footnote w:type="continuationSeparator" w:id="0">
    <w:p w:rsidR="00C866B4" w:rsidRDefault="00C866B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384" w:type="dxa"/>
      <w:tblLook w:val="01E0" w:firstRow="1" w:lastRow="1" w:firstColumn="1" w:lastColumn="1" w:noHBand="0" w:noVBand="0"/>
    </w:tblPr>
    <w:tblGrid>
      <w:gridCol w:w="6495"/>
      <w:gridCol w:w="1452"/>
    </w:tblGrid>
    <w:tr w:rsidR="00083852" w:rsidRPr="00F44AB4" w:rsidTr="00327DE9">
      <w:tc>
        <w:tcPr>
          <w:tcW w:w="6918" w:type="dxa"/>
          <w:shd w:val="clear" w:color="auto" w:fill="auto"/>
        </w:tcPr>
        <w:p w:rsidR="00083852" w:rsidRPr="00F44AB4" w:rsidRDefault="00083852" w:rsidP="00327DE9">
          <w:pPr>
            <w:jc w:val="center"/>
            <w:rPr>
              <w:sz w:val="20"/>
              <w:szCs w:val="20"/>
            </w:rPr>
          </w:pPr>
          <w:r w:rsidRPr="00F44AB4">
            <w:rPr>
              <w:sz w:val="20"/>
              <w:szCs w:val="20"/>
            </w:rPr>
            <w:t xml:space="preserve">          </w:t>
          </w:r>
          <w:r w:rsidRPr="00F44AB4">
            <w:rPr>
              <w:noProof/>
              <w:sz w:val="20"/>
              <w:szCs w:val="20"/>
              <w:lang w:bidi="ar-SA"/>
            </w:rPr>
            <w:drawing>
              <wp:inline distT="0" distB="0" distL="0" distR="0" wp14:anchorId="0ED73F2E" wp14:editId="729F85C0">
                <wp:extent cx="673100" cy="753745"/>
                <wp:effectExtent l="0" t="0" r="0" b="8255"/>
                <wp:docPr id="2" name="Immagine 2" descr="img_468_repubblica_italiana_emblem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img_468_repubblica_italiana_emblema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31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F44AB4">
            <w:rPr>
              <w:sz w:val="20"/>
              <w:szCs w:val="20"/>
            </w:rPr>
            <w:t xml:space="preserve"> </w:t>
          </w:r>
        </w:p>
      </w:tc>
      <w:tc>
        <w:tcPr>
          <w:tcW w:w="1552" w:type="dxa"/>
          <w:shd w:val="clear" w:color="auto" w:fill="auto"/>
        </w:tcPr>
        <w:p w:rsidR="00083852" w:rsidRPr="00F44AB4" w:rsidRDefault="00083852" w:rsidP="00327DE9">
          <w:pPr>
            <w:jc w:val="center"/>
            <w:rPr>
              <w:sz w:val="20"/>
              <w:szCs w:val="20"/>
            </w:rPr>
          </w:pPr>
        </w:p>
      </w:tc>
    </w:tr>
  </w:tbl>
  <w:p w:rsidR="00083852" w:rsidRPr="00D96F23" w:rsidRDefault="00083852" w:rsidP="00083852">
    <w:pPr>
      <w:keepNext/>
      <w:tabs>
        <w:tab w:val="left" w:pos="1701"/>
      </w:tabs>
      <w:jc w:val="center"/>
      <w:outlineLvl w:val="0"/>
      <w:rPr>
        <w:rFonts w:ascii="ShelleyAndante BT" w:hAnsi="ShelleyAndante BT"/>
        <w:sz w:val="52"/>
        <w:szCs w:val="52"/>
      </w:rPr>
    </w:pPr>
    <w:r w:rsidRPr="00D96F23">
      <w:rPr>
        <w:rFonts w:ascii="ShelleyAndante BT" w:hAnsi="ShelleyAndante BT"/>
        <w:sz w:val="52"/>
        <w:szCs w:val="52"/>
      </w:rPr>
      <w:t>Ministero dei beni e delle attività culturali e del turismo</w:t>
    </w:r>
  </w:p>
  <w:p w:rsidR="00083852" w:rsidRPr="00F40998" w:rsidRDefault="00083852" w:rsidP="00083852">
    <w:pPr>
      <w:spacing w:after="60"/>
      <w:ind w:left="-284"/>
      <w:jc w:val="center"/>
      <w:rPr>
        <w:sz w:val="20"/>
        <w:szCs w:val="20"/>
      </w:rPr>
    </w:pPr>
    <w:r w:rsidRPr="00F40998">
      <w:rPr>
        <w:caps/>
        <w:sz w:val="20"/>
        <w:szCs w:val="20"/>
      </w:rPr>
      <w:t>Biblioteca  Nazionale  Centrale</w:t>
    </w:r>
  </w:p>
  <w:p w:rsidR="00083852" w:rsidRDefault="00083852" w:rsidP="00083852">
    <w:pPr>
      <w:jc w:val="center"/>
      <w:rPr>
        <w:sz w:val="18"/>
        <w:szCs w:val="20"/>
      </w:rPr>
    </w:pPr>
    <w:r w:rsidRPr="00F40998">
      <w:rPr>
        <w:sz w:val="18"/>
        <w:szCs w:val="20"/>
      </w:rPr>
      <w:t>00185 ROMA - Viale Castro Pretorio, 105 - Tel. 06/49891 Fax 06/4457635</w:t>
    </w:r>
  </w:p>
  <w:p w:rsidR="00083852" w:rsidRPr="00F44AB4" w:rsidRDefault="00083852" w:rsidP="00083852">
    <w:pPr>
      <w:jc w:val="center"/>
      <w:rPr>
        <w:sz w:val="18"/>
        <w:szCs w:val="18"/>
      </w:rPr>
    </w:pPr>
    <w:r w:rsidRPr="00F40998">
      <w:rPr>
        <w:sz w:val="18"/>
        <w:szCs w:val="20"/>
      </w:rPr>
      <w:t xml:space="preserve">e-mail: </w:t>
    </w:r>
    <w:hyperlink r:id="rId2" w:history="1">
      <w:r w:rsidRPr="00F40998">
        <w:rPr>
          <w:color w:val="0000FF"/>
          <w:sz w:val="18"/>
          <w:szCs w:val="20"/>
          <w:u w:val="single"/>
        </w:rPr>
        <w:t>bnc-rm</w:t>
      </w:r>
      <w:r w:rsidRPr="00F40998">
        <w:rPr>
          <w:color w:val="0000FF"/>
          <w:sz w:val="16"/>
          <w:szCs w:val="20"/>
          <w:u w:val="single"/>
        </w:rPr>
        <w:t>@</w:t>
      </w:r>
      <w:r w:rsidRPr="00F40998">
        <w:rPr>
          <w:color w:val="0000FF"/>
          <w:sz w:val="18"/>
          <w:szCs w:val="20"/>
          <w:u w:val="single"/>
        </w:rPr>
        <w:t>beniculturali.it</w:t>
      </w:r>
    </w:hyperlink>
    <w:r>
      <w:rPr>
        <w:sz w:val="18"/>
        <w:szCs w:val="20"/>
      </w:rPr>
      <w:t xml:space="preserve"> pec </w:t>
    </w:r>
    <w:hyperlink r:id="rId3" w:history="1">
      <w:r w:rsidRPr="00D61ED7">
        <w:rPr>
          <w:rStyle w:val="Collegamentoipertestuale"/>
          <w:sz w:val="18"/>
          <w:szCs w:val="18"/>
        </w:rPr>
        <w:t>mbac-bnc-rm@mailcert.beniculturali.it</w:t>
      </w:r>
    </w:hyperlink>
  </w:p>
  <w:p w:rsidR="00083852" w:rsidRDefault="00083852" w:rsidP="00083852">
    <w:pPr>
      <w:pStyle w:val="Intestazione"/>
    </w:pPr>
  </w:p>
  <w:p w:rsidR="00083852" w:rsidRDefault="0008385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"/>
      <w:lvlJc w:val="left"/>
      <w:pPr>
        <w:tabs>
          <w:tab w:val="num" w:pos="1417"/>
        </w:tabs>
        <w:ind w:left="1417" w:hanging="567"/>
      </w:pPr>
      <w:rPr>
        <w:rFonts w:ascii="Symbol" w:hAnsi="Symbol" w:cs="Courier New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/>
        <w:b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4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/>
        <w:i w:val="0"/>
        <w:sz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">
    <w:nsid w:val="00000006"/>
    <w:multiLevelType w:val="multilevel"/>
    <w:tmpl w:val="00000006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Courier New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590EFACA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0D"/>
    <w:multiLevelType w:val="multilevel"/>
    <w:tmpl w:val="0000000D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Arial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Arial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Manga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Courier New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Arial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Manga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Courier New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Arial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Mangal"/>
      </w:rPr>
    </w:lvl>
  </w:abstractNum>
  <w:abstractNum w:abstractNumId="14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26C478CF"/>
    <w:multiLevelType w:val="hybridMultilevel"/>
    <w:tmpl w:val="F0E8BE28"/>
    <w:lvl w:ilvl="0" w:tplc="B2C48800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2073" w:hanging="360"/>
      </w:pPr>
    </w:lvl>
    <w:lvl w:ilvl="2" w:tplc="0410001B" w:tentative="1">
      <w:start w:val="1"/>
      <w:numFmt w:val="lowerRoman"/>
      <w:lvlText w:val="%3."/>
      <w:lvlJc w:val="right"/>
      <w:pPr>
        <w:ind w:left="2793" w:hanging="180"/>
      </w:pPr>
    </w:lvl>
    <w:lvl w:ilvl="3" w:tplc="0410000F" w:tentative="1">
      <w:start w:val="1"/>
      <w:numFmt w:val="decimal"/>
      <w:lvlText w:val="%4."/>
      <w:lvlJc w:val="left"/>
      <w:pPr>
        <w:ind w:left="3513" w:hanging="360"/>
      </w:pPr>
    </w:lvl>
    <w:lvl w:ilvl="4" w:tplc="04100019" w:tentative="1">
      <w:start w:val="1"/>
      <w:numFmt w:val="lowerLetter"/>
      <w:lvlText w:val="%5."/>
      <w:lvlJc w:val="left"/>
      <w:pPr>
        <w:ind w:left="4233" w:hanging="360"/>
      </w:pPr>
    </w:lvl>
    <w:lvl w:ilvl="5" w:tplc="0410001B" w:tentative="1">
      <w:start w:val="1"/>
      <w:numFmt w:val="lowerRoman"/>
      <w:lvlText w:val="%6."/>
      <w:lvlJc w:val="right"/>
      <w:pPr>
        <w:ind w:left="4953" w:hanging="180"/>
      </w:pPr>
    </w:lvl>
    <w:lvl w:ilvl="6" w:tplc="0410000F" w:tentative="1">
      <w:start w:val="1"/>
      <w:numFmt w:val="decimal"/>
      <w:lvlText w:val="%7."/>
      <w:lvlJc w:val="left"/>
      <w:pPr>
        <w:ind w:left="5673" w:hanging="360"/>
      </w:pPr>
    </w:lvl>
    <w:lvl w:ilvl="7" w:tplc="04100019" w:tentative="1">
      <w:start w:val="1"/>
      <w:numFmt w:val="lowerLetter"/>
      <w:lvlText w:val="%8."/>
      <w:lvlJc w:val="left"/>
      <w:pPr>
        <w:ind w:left="6393" w:hanging="360"/>
      </w:pPr>
    </w:lvl>
    <w:lvl w:ilvl="8" w:tplc="0410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2BFF1E37"/>
    <w:multiLevelType w:val="hybridMultilevel"/>
    <w:tmpl w:val="DB9A2F34"/>
    <w:styleLink w:val="Stileimportato3"/>
    <w:lvl w:ilvl="0" w:tplc="40B27F4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305CD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02AAB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D245CB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4E03FC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688DEA8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58DBC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C3AA75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4806BA2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>
    <w:nsid w:val="3A61597A"/>
    <w:multiLevelType w:val="hybridMultilevel"/>
    <w:tmpl w:val="E22E8E94"/>
    <w:lvl w:ilvl="0" w:tplc="D3249F82">
      <w:start w:val="1"/>
      <w:numFmt w:val="bullet"/>
      <w:lvlText w:val=""/>
      <w:lvlJc w:val="left"/>
      <w:pPr>
        <w:ind w:left="1647" w:hanging="360"/>
      </w:pPr>
      <w:rPr>
        <w:rFonts w:ascii="Wingdings 2" w:hAnsi="Wingdings 2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A27179"/>
    <w:multiLevelType w:val="hybridMultilevel"/>
    <w:tmpl w:val="D0CEF6FC"/>
    <w:numStyleLink w:val="Stileimportato4"/>
  </w:abstractNum>
  <w:abstractNum w:abstractNumId="19">
    <w:nsid w:val="49B4475E"/>
    <w:multiLevelType w:val="hybridMultilevel"/>
    <w:tmpl w:val="C11858E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556E54"/>
    <w:multiLevelType w:val="hybridMultilevel"/>
    <w:tmpl w:val="D0CEF6FC"/>
    <w:styleLink w:val="Stileimportato4"/>
    <w:lvl w:ilvl="0" w:tplc="D9D6A58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9A2A82E">
      <w:start w:val="1"/>
      <w:numFmt w:val="bullet"/>
      <w:lvlText w:val="o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75013D4">
      <w:start w:val="1"/>
      <w:numFmt w:val="bullet"/>
      <w:lvlText w:val="▪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0B2EB84">
      <w:start w:val="1"/>
      <w:numFmt w:val="bullet"/>
      <w:lvlText w:val="•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61866D4">
      <w:start w:val="1"/>
      <w:numFmt w:val="bullet"/>
      <w:lvlText w:val="o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2105E02">
      <w:start w:val="1"/>
      <w:numFmt w:val="bullet"/>
      <w:lvlText w:val="▪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5BC42B8">
      <w:start w:val="1"/>
      <w:numFmt w:val="bullet"/>
      <w:lvlText w:val="•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E5277FC">
      <w:start w:val="1"/>
      <w:numFmt w:val="bullet"/>
      <w:lvlText w:val="o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BB4B13A">
      <w:start w:val="1"/>
      <w:numFmt w:val="bullet"/>
      <w:lvlText w:val="▪"/>
      <w:lvlJc w:val="left"/>
      <w:pPr>
        <w:ind w:left="68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>
    <w:nsid w:val="4E332F42"/>
    <w:multiLevelType w:val="hybridMultilevel"/>
    <w:tmpl w:val="DB9A2F34"/>
    <w:numStyleLink w:val="Stileimportato3"/>
  </w:abstractNum>
  <w:abstractNum w:abstractNumId="22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3973F8"/>
    <w:multiLevelType w:val="hybridMultilevel"/>
    <w:tmpl w:val="C9CE85D8"/>
    <w:lvl w:ilvl="0" w:tplc="D252341E">
      <w:start w:val="1"/>
      <w:numFmt w:val="lowerLetter"/>
      <w:lvlText w:val="%1)"/>
      <w:lvlJc w:val="left"/>
      <w:pPr>
        <w:ind w:left="1004" w:hanging="360"/>
      </w:pPr>
      <w:rPr>
        <w:rFonts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5B4523FD"/>
    <w:multiLevelType w:val="hybridMultilevel"/>
    <w:tmpl w:val="F4D64DB6"/>
    <w:lvl w:ilvl="0" w:tplc="BD8072B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12765C3"/>
    <w:multiLevelType w:val="hybridMultilevel"/>
    <w:tmpl w:val="2A3A6006"/>
    <w:lvl w:ilvl="0" w:tplc="62306B9E">
      <w:start w:val="1"/>
      <w:numFmt w:val="lowerLetter"/>
      <w:lvlText w:val="%1)"/>
      <w:lvlJc w:val="left"/>
      <w:pPr>
        <w:ind w:left="644" w:hanging="360"/>
      </w:pPr>
      <w:rPr>
        <w:rFonts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8400062"/>
    <w:multiLevelType w:val="hybridMultilevel"/>
    <w:tmpl w:val="C27A79F0"/>
    <w:lvl w:ilvl="0" w:tplc="09CAFA3E">
      <w:start w:val="1"/>
      <w:numFmt w:val="lowerLetter"/>
      <w:lvlText w:val="%1)"/>
      <w:lvlJc w:val="left"/>
      <w:pPr>
        <w:ind w:left="720" w:hanging="360"/>
      </w:pPr>
      <w:rPr>
        <w:rFonts w:hint="default"/>
        <w:w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2"/>
  </w:num>
  <w:num w:numId="17">
    <w:abstractNumId w:val="15"/>
  </w:num>
  <w:num w:numId="18">
    <w:abstractNumId w:val="17"/>
  </w:num>
  <w:num w:numId="19">
    <w:abstractNumId w:val="24"/>
  </w:num>
  <w:num w:numId="20">
    <w:abstractNumId w:val="26"/>
  </w:num>
  <w:num w:numId="21">
    <w:abstractNumId w:val="16"/>
  </w:num>
  <w:num w:numId="22">
    <w:abstractNumId w:val="21"/>
  </w:num>
  <w:num w:numId="23">
    <w:abstractNumId w:val="20"/>
  </w:num>
  <w:num w:numId="24">
    <w:abstractNumId w:val="18"/>
  </w:num>
  <w:num w:numId="25">
    <w:abstractNumId w:val="19"/>
  </w:num>
  <w:num w:numId="26">
    <w:abstractNumId w:val="25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B33"/>
    <w:rsid w:val="00000A09"/>
    <w:rsid w:val="00023AC1"/>
    <w:rsid w:val="000418B1"/>
    <w:rsid w:val="000576F3"/>
    <w:rsid w:val="00066551"/>
    <w:rsid w:val="00076DCA"/>
    <w:rsid w:val="00083852"/>
    <w:rsid w:val="00085C5B"/>
    <w:rsid w:val="000953DC"/>
    <w:rsid w:val="000A7B33"/>
    <w:rsid w:val="000B5314"/>
    <w:rsid w:val="000E3314"/>
    <w:rsid w:val="000E5FBC"/>
    <w:rsid w:val="000E73B3"/>
    <w:rsid w:val="000F5FA3"/>
    <w:rsid w:val="00121BF6"/>
    <w:rsid w:val="001253A3"/>
    <w:rsid w:val="00144D4A"/>
    <w:rsid w:val="00156959"/>
    <w:rsid w:val="00164399"/>
    <w:rsid w:val="001752F0"/>
    <w:rsid w:val="00180782"/>
    <w:rsid w:val="001B1E71"/>
    <w:rsid w:val="001C25F1"/>
    <w:rsid w:val="001C3220"/>
    <w:rsid w:val="001C6631"/>
    <w:rsid w:val="001D3A2B"/>
    <w:rsid w:val="001D56C2"/>
    <w:rsid w:val="001F35A9"/>
    <w:rsid w:val="00264FA3"/>
    <w:rsid w:val="00270DA2"/>
    <w:rsid w:val="00283D77"/>
    <w:rsid w:val="002A21BC"/>
    <w:rsid w:val="002B555A"/>
    <w:rsid w:val="002C169E"/>
    <w:rsid w:val="002C40BC"/>
    <w:rsid w:val="002D213A"/>
    <w:rsid w:val="002D50E9"/>
    <w:rsid w:val="002E43BE"/>
    <w:rsid w:val="003052A1"/>
    <w:rsid w:val="00316FAD"/>
    <w:rsid w:val="00337589"/>
    <w:rsid w:val="003451A3"/>
    <w:rsid w:val="00350D7E"/>
    <w:rsid w:val="0036728A"/>
    <w:rsid w:val="00372CC9"/>
    <w:rsid w:val="00384132"/>
    <w:rsid w:val="003A443E"/>
    <w:rsid w:val="003B3636"/>
    <w:rsid w:val="003C0234"/>
    <w:rsid w:val="003E08A5"/>
    <w:rsid w:val="003E60D1"/>
    <w:rsid w:val="003E7810"/>
    <w:rsid w:val="00402B8D"/>
    <w:rsid w:val="004234D1"/>
    <w:rsid w:val="004374EB"/>
    <w:rsid w:val="0046285B"/>
    <w:rsid w:val="004E2FE7"/>
    <w:rsid w:val="00516CEA"/>
    <w:rsid w:val="005309A4"/>
    <w:rsid w:val="00574932"/>
    <w:rsid w:val="0058406C"/>
    <w:rsid w:val="005B3B08"/>
    <w:rsid w:val="005C49E6"/>
    <w:rsid w:val="005C7D32"/>
    <w:rsid w:val="005D608C"/>
    <w:rsid w:val="005E2955"/>
    <w:rsid w:val="00601914"/>
    <w:rsid w:val="006025E4"/>
    <w:rsid w:val="00625142"/>
    <w:rsid w:val="00635C8F"/>
    <w:rsid w:val="0064014A"/>
    <w:rsid w:val="00675643"/>
    <w:rsid w:val="006879D2"/>
    <w:rsid w:val="00691872"/>
    <w:rsid w:val="006946FA"/>
    <w:rsid w:val="006A5E21"/>
    <w:rsid w:val="006A7590"/>
    <w:rsid w:val="006B1933"/>
    <w:rsid w:val="006B3DB6"/>
    <w:rsid w:val="006B430C"/>
    <w:rsid w:val="006B4D39"/>
    <w:rsid w:val="006B6B06"/>
    <w:rsid w:val="006D278F"/>
    <w:rsid w:val="006E68E4"/>
    <w:rsid w:val="006F3D34"/>
    <w:rsid w:val="00705B9F"/>
    <w:rsid w:val="00722F8D"/>
    <w:rsid w:val="00766402"/>
    <w:rsid w:val="0076719A"/>
    <w:rsid w:val="0079130B"/>
    <w:rsid w:val="007B50B2"/>
    <w:rsid w:val="007E47CA"/>
    <w:rsid w:val="00807849"/>
    <w:rsid w:val="008154AA"/>
    <w:rsid w:val="008212E8"/>
    <w:rsid w:val="0085067B"/>
    <w:rsid w:val="00890A12"/>
    <w:rsid w:val="0089654F"/>
    <w:rsid w:val="008A4A65"/>
    <w:rsid w:val="008B58C9"/>
    <w:rsid w:val="008C734C"/>
    <w:rsid w:val="008E3A62"/>
    <w:rsid w:val="008F12E6"/>
    <w:rsid w:val="008F5113"/>
    <w:rsid w:val="00900583"/>
    <w:rsid w:val="0092551D"/>
    <w:rsid w:val="00934658"/>
    <w:rsid w:val="009644B4"/>
    <w:rsid w:val="009E204E"/>
    <w:rsid w:val="00A23B3E"/>
    <w:rsid w:val="00A256D3"/>
    <w:rsid w:val="00A30205"/>
    <w:rsid w:val="00A30CBB"/>
    <w:rsid w:val="00A46950"/>
    <w:rsid w:val="00AA2252"/>
    <w:rsid w:val="00AA33C0"/>
    <w:rsid w:val="00AA3C71"/>
    <w:rsid w:val="00AA5F93"/>
    <w:rsid w:val="00AE5CFF"/>
    <w:rsid w:val="00B32C28"/>
    <w:rsid w:val="00B33505"/>
    <w:rsid w:val="00B357A1"/>
    <w:rsid w:val="00B64AE6"/>
    <w:rsid w:val="00B76226"/>
    <w:rsid w:val="00B80BA0"/>
    <w:rsid w:val="00B91406"/>
    <w:rsid w:val="00BA4F12"/>
    <w:rsid w:val="00BB0F57"/>
    <w:rsid w:val="00BB116C"/>
    <w:rsid w:val="00BB2806"/>
    <w:rsid w:val="00BB493B"/>
    <w:rsid w:val="00BB639E"/>
    <w:rsid w:val="00BC09D4"/>
    <w:rsid w:val="00BC09F5"/>
    <w:rsid w:val="00BE7B5C"/>
    <w:rsid w:val="00BF74E1"/>
    <w:rsid w:val="00C03658"/>
    <w:rsid w:val="00C33514"/>
    <w:rsid w:val="00C427DB"/>
    <w:rsid w:val="00C47D53"/>
    <w:rsid w:val="00C60A33"/>
    <w:rsid w:val="00C64D4B"/>
    <w:rsid w:val="00C76FCF"/>
    <w:rsid w:val="00C866B4"/>
    <w:rsid w:val="00C92169"/>
    <w:rsid w:val="00CA04F3"/>
    <w:rsid w:val="00CC764A"/>
    <w:rsid w:val="00CD2288"/>
    <w:rsid w:val="00CD3E4F"/>
    <w:rsid w:val="00CE2927"/>
    <w:rsid w:val="00CF41A0"/>
    <w:rsid w:val="00CF449A"/>
    <w:rsid w:val="00D27DB2"/>
    <w:rsid w:val="00D467EF"/>
    <w:rsid w:val="00D509A5"/>
    <w:rsid w:val="00D64744"/>
    <w:rsid w:val="00D84E50"/>
    <w:rsid w:val="00D92A41"/>
    <w:rsid w:val="00D93877"/>
    <w:rsid w:val="00D957A2"/>
    <w:rsid w:val="00D96F23"/>
    <w:rsid w:val="00DA5061"/>
    <w:rsid w:val="00DA7329"/>
    <w:rsid w:val="00DB1A85"/>
    <w:rsid w:val="00DC494F"/>
    <w:rsid w:val="00DC591F"/>
    <w:rsid w:val="00DE4996"/>
    <w:rsid w:val="00DF27BE"/>
    <w:rsid w:val="00E0264E"/>
    <w:rsid w:val="00E352BA"/>
    <w:rsid w:val="00E72827"/>
    <w:rsid w:val="00EB216B"/>
    <w:rsid w:val="00EB45DC"/>
    <w:rsid w:val="00EB6CFB"/>
    <w:rsid w:val="00F04241"/>
    <w:rsid w:val="00F26608"/>
    <w:rsid w:val="00F26DE7"/>
    <w:rsid w:val="00F351F0"/>
    <w:rsid w:val="00F36906"/>
    <w:rsid w:val="00F51F37"/>
    <w:rsid w:val="00F575CF"/>
    <w:rsid w:val="00F62D30"/>
    <w:rsid w:val="00F62F53"/>
    <w:rsid w:val="00F672A2"/>
    <w:rsid w:val="00F9449A"/>
    <w:rsid w:val="00F95202"/>
    <w:rsid w:val="00FB3543"/>
    <w:rsid w:val="00FD32EC"/>
    <w:rsid w:val="00FE36A1"/>
    <w:rsid w:val="00FF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  <w:lsdException w:name="Normal (Web)" w:uiPriority="99"/>
    <w:lsdException w:name="List Paragraph" w:uiPriority="99" w:qFormat="1"/>
  </w:latentStyles>
  <w:style w:type="paragraph" w:default="1" w:styleId="Normale">
    <w:name w:val="Normal"/>
    <w:qFormat/>
    <w:rsid w:val="00DE4996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styleId="Titolo1">
    <w:name w:val="heading 1"/>
    <w:basedOn w:val="Normale"/>
    <w:qFormat/>
    <w:rsid w:val="006D278F"/>
    <w:pPr>
      <w:keepNext/>
      <w:spacing w:before="360"/>
      <w:outlineLvl w:val="0"/>
    </w:pPr>
    <w:rPr>
      <w:rFonts w:eastAsia="font419"/>
      <w:b/>
      <w:bCs/>
      <w:smallCaps/>
      <w:szCs w:val="28"/>
    </w:rPr>
  </w:style>
  <w:style w:type="paragraph" w:styleId="Titolo2">
    <w:name w:val="heading 2"/>
    <w:basedOn w:val="Normale"/>
    <w:qFormat/>
    <w:rsid w:val="006D278F"/>
    <w:pPr>
      <w:keepNext/>
      <w:outlineLvl w:val="1"/>
    </w:pPr>
    <w:rPr>
      <w:rFonts w:eastAsia="font419"/>
      <w:b/>
      <w:bCs/>
      <w:szCs w:val="26"/>
    </w:rPr>
  </w:style>
  <w:style w:type="paragraph" w:styleId="Titolo3">
    <w:name w:val="heading 3"/>
    <w:basedOn w:val="Normale"/>
    <w:qFormat/>
    <w:rsid w:val="006D278F"/>
    <w:pPr>
      <w:keepNext/>
      <w:outlineLvl w:val="2"/>
    </w:pPr>
    <w:rPr>
      <w:rFonts w:eastAsia="font419"/>
      <w:bCs/>
      <w:i/>
    </w:rPr>
  </w:style>
  <w:style w:type="paragraph" w:styleId="Titolo4">
    <w:name w:val="heading 4"/>
    <w:basedOn w:val="Normale"/>
    <w:qFormat/>
    <w:rsid w:val="006D278F"/>
    <w:pPr>
      <w:keepNext/>
      <w:outlineLvl w:val="3"/>
    </w:pPr>
    <w:rPr>
      <w:rFonts w:eastAsia="font419"/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paragrafo1">
    <w:name w:val="Carattere predefinito paragrafo1"/>
    <w:rsid w:val="006D278F"/>
  </w:style>
  <w:style w:type="character" w:customStyle="1" w:styleId="Titolo1Carattere">
    <w:name w:val="Titolo 1 Carattere"/>
    <w:rsid w:val="006D278F"/>
    <w:rPr>
      <w:rFonts w:ascii="Times New Roman" w:eastAsia="font419" w:hAnsi="Times New Roman" w:cs="Times New Roman"/>
      <w:b/>
      <w:bCs/>
      <w:smallCaps/>
      <w:sz w:val="24"/>
      <w:szCs w:val="28"/>
      <w:lang w:eastAsia="it-IT" w:bidi="it-IT"/>
    </w:rPr>
  </w:style>
  <w:style w:type="character" w:customStyle="1" w:styleId="Titolo2Carattere">
    <w:name w:val="Titolo 2 Carattere"/>
    <w:rsid w:val="006D278F"/>
    <w:rPr>
      <w:rFonts w:ascii="Times New Roman" w:eastAsia="font419" w:hAnsi="Times New Roman" w:cs="Times New Roman"/>
      <w:b/>
      <w:bCs/>
      <w:sz w:val="24"/>
      <w:szCs w:val="26"/>
      <w:lang w:eastAsia="it-IT" w:bidi="it-IT"/>
    </w:rPr>
  </w:style>
  <w:style w:type="character" w:customStyle="1" w:styleId="Titolo3Carattere">
    <w:name w:val="Titolo 3 Carattere"/>
    <w:rsid w:val="006D278F"/>
    <w:rPr>
      <w:rFonts w:ascii="Times New Roman" w:eastAsia="font419" w:hAnsi="Times New Roman" w:cs="Times New Roman"/>
      <w:bCs/>
      <w:i/>
      <w:sz w:val="24"/>
      <w:lang w:eastAsia="it-IT" w:bidi="it-IT"/>
    </w:rPr>
  </w:style>
  <w:style w:type="character" w:customStyle="1" w:styleId="Titolo4Carattere">
    <w:name w:val="Titolo 4 Carattere"/>
    <w:rsid w:val="006D278F"/>
    <w:rPr>
      <w:rFonts w:ascii="Times New Roman" w:eastAsia="font419" w:hAnsi="Times New Roman" w:cs="Times New Roman"/>
      <w:bCs/>
      <w:iCs/>
      <w:sz w:val="24"/>
      <w:lang w:eastAsia="it-IT" w:bidi="it-IT"/>
    </w:rPr>
  </w:style>
  <w:style w:type="character" w:customStyle="1" w:styleId="NormalBoldChar">
    <w:name w:val="NormalBold Char"/>
    <w:rsid w:val="006D278F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6D278F"/>
    <w:rPr>
      <w:b/>
      <w:i/>
      <w:spacing w:val="0"/>
    </w:rPr>
  </w:style>
  <w:style w:type="character" w:customStyle="1" w:styleId="PidipaginaCarattere">
    <w:name w:val="Piè di pagina Carattere"/>
    <w:uiPriority w:val="99"/>
    <w:rsid w:val="006D278F"/>
    <w:rPr>
      <w:rFonts w:ascii="Times New Roman" w:eastAsia="Calibri" w:hAnsi="Times New Roman" w:cs="Times New Roman"/>
      <w:sz w:val="24"/>
      <w:lang w:eastAsia="it-IT" w:bidi="it-IT"/>
    </w:rPr>
  </w:style>
  <w:style w:type="character" w:customStyle="1" w:styleId="TestonotaapidipaginaCarattere">
    <w:name w:val="Testo nota a piè di pagina Carattere"/>
    <w:rsid w:val="006D278F"/>
    <w:rPr>
      <w:rFonts w:ascii="Times New Roman" w:eastAsia="Calibri" w:hAnsi="Times New Roman" w:cs="Times New Roman"/>
      <w:sz w:val="20"/>
      <w:szCs w:val="20"/>
      <w:lang w:eastAsia="it-IT" w:bidi="it-IT"/>
    </w:rPr>
  </w:style>
  <w:style w:type="character" w:customStyle="1" w:styleId="Rimandonotaapidipagina1">
    <w:name w:val="Rimando nota a piè di pagina1"/>
    <w:rsid w:val="006D278F"/>
    <w:rPr>
      <w:shd w:val="clear" w:color="auto" w:fill="FFFFFF"/>
      <w:vertAlign w:val="superscript"/>
    </w:rPr>
  </w:style>
  <w:style w:type="character" w:customStyle="1" w:styleId="IntestazioneCarattere">
    <w:name w:val="Intestazione Carattere"/>
    <w:uiPriority w:val="99"/>
    <w:rsid w:val="006D278F"/>
    <w:rPr>
      <w:rFonts w:ascii="Times New Roman" w:eastAsia="Calibri" w:hAnsi="Times New Roman" w:cs="Times New Roman"/>
      <w:sz w:val="24"/>
      <w:lang w:eastAsia="it-IT" w:bidi="it-IT"/>
    </w:rPr>
  </w:style>
  <w:style w:type="character" w:customStyle="1" w:styleId="TestofumettoCarattere">
    <w:name w:val="Testo fumetto Carattere"/>
    <w:rsid w:val="006D278F"/>
    <w:rPr>
      <w:rFonts w:ascii="Tahoma" w:eastAsia="Calibri" w:hAnsi="Tahoma" w:cs="Tahoma"/>
      <w:sz w:val="16"/>
      <w:szCs w:val="16"/>
      <w:lang w:eastAsia="it-IT" w:bidi="it-IT"/>
    </w:rPr>
  </w:style>
  <w:style w:type="character" w:styleId="Collegamentoipertestuale">
    <w:name w:val="Hyperlink"/>
    <w:rsid w:val="006D278F"/>
    <w:rPr>
      <w:color w:val="0000FF"/>
      <w:u w:val="single"/>
    </w:rPr>
  </w:style>
  <w:style w:type="character" w:customStyle="1" w:styleId="ListLabel1">
    <w:name w:val="ListLabel 1"/>
    <w:rsid w:val="006D278F"/>
    <w:rPr>
      <w:color w:val="000000"/>
    </w:rPr>
  </w:style>
  <w:style w:type="character" w:customStyle="1" w:styleId="ListLabel2">
    <w:name w:val="ListLabel 2"/>
    <w:rsid w:val="006D278F"/>
    <w:rPr>
      <w:sz w:val="16"/>
      <w:szCs w:val="16"/>
    </w:rPr>
  </w:style>
  <w:style w:type="character" w:customStyle="1" w:styleId="ListLabel3">
    <w:name w:val="ListLabel 3"/>
    <w:rsid w:val="006D278F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6D278F"/>
    <w:rPr>
      <w:i w:val="0"/>
    </w:rPr>
  </w:style>
  <w:style w:type="character" w:customStyle="1" w:styleId="ListLabel5">
    <w:name w:val="ListLabel 5"/>
    <w:rsid w:val="006D278F"/>
    <w:rPr>
      <w:rFonts w:ascii="Arial" w:hAnsi="Arial"/>
      <w:i w:val="0"/>
      <w:sz w:val="15"/>
    </w:rPr>
  </w:style>
  <w:style w:type="character" w:customStyle="1" w:styleId="ListLabel6">
    <w:name w:val="ListLabel 6"/>
    <w:rsid w:val="006D278F"/>
    <w:rPr>
      <w:color w:val="000000"/>
    </w:rPr>
  </w:style>
  <w:style w:type="character" w:customStyle="1" w:styleId="ListLabel7">
    <w:name w:val="ListLabel 7"/>
    <w:rsid w:val="006D278F"/>
    <w:rPr>
      <w:rFonts w:eastAsia="Calibri" w:cs="Arial"/>
      <w:b w:val="0"/>
      <w:color w:val="00000A"/>
    </w:rPr>
  </w:style>
  <w:style w:type="character" w:customStyle="1" w:styleId="ListLabel8">
    <w:name w:val="ListLabel 8"/>
    <w:rsid w:val="006D278F"/>
    <w:rPr>
      <w:rFonts w:cs="Courier New"/>
    </w:rPr>
  </w:style>
  <w:style w:type="character" w:customStyle="1" w:styleId="ListLabel9">
    <w:name w:val="ListLabel 9"/>
    <w:rsid w:val="006D278F"/>
    <w:rPr>
      <w:rFonts w:cs="Courier New"/>
    </w:rPr>
  </w:style>
  <w:style w:type="character" w:customStyle="1" w:styleId="ListLabel10">
    <w:name w:val="ListLabel 10"/>
    <w:rsid w:val="006D278F"/>
    <w:rPr>
      <w:rFonts w:cs="Courier New"/>
    </w:rPr>
  </w:style>
  <w:style w:type="character" w:customStyle="1" w:styleId="ListLabel11">
    <w:name w:val="ListLabel 11"/>
    <w:rsid w:val="006D278F"/>
    <w:rPr>
      <w:rFonts w:eastAsia="Calibri" w:cs="Arial"/>
    </w:rPr>
  </w:style>
  <w:style w:type="character" w:customStyle="1" w:styleId="ListLabel12">
    <w:name w:val="ListLabel 12"/>
    <w:rsid w:val="006D278F"/>
    <w:rPr>
      <w:rFonts w:cs="Courier New"/>
    </w:rPr>
  </w:style>
  <w:style w:type="character" w:customStyle="1" w:styleId="ListLabel13">
    <w:name w:val="ListLabel 13"/>
    <w:rsid w:val="006D278F"/>
    <w:rPr>
      <w:rFonts w:cs="Courier New"/>
    </w:rPr>
  </w:style>
  <w:style w:type="character" w:customStyle="1" w:styleId="ListLabel14">
    <w:name w:val="ListLabel 14"/>
    <w:rsid w:val="006D278F"/>
    <w:rPr>
      <w:rFonts w:cs="Courier New"/>
    </w:rPr>
  </w:style>
  <w:style w:type="character" w:customStyle="1" w:styleId="ListLabel15">
    <w:name w:val="ListLabel 15"/>
    <w:rsid w:val="006D278F"/>
    <w:rPr>
      <w:rFonts w:eastAsia="Calibri" w:cs="Arial"/>
      <w:color w:val="FF0000"/>
    </w:rPr>
  </w:style>
  <w:style w:type="character" w:customStyle="1" w:styleId="ListLabel16">
    <w:name w:val="ListLabel 16"/>
    <w:rsid w:val="006D278F"/>
    <w:rPr>
      <w:rFonts w:cs="Courier New"/>
    </w:rPr>
  </w:style>
  <w:style w:type="character" w:customStyle="1" w:styleId="ListLabel17">
    <w:name w:val="ListLabel 17"/>
    <w:rsid w:val="006D278F"/>
    <w:rPr>
      <w:rFonts w:cs="Courier New"/>
    </w:rPr>
  </w:style>
  <w:style w:type="character" w:customStyle="1" w:styleId="ListLabel18">
    <w:name w:val="ListLabel 18"/>
    <w:rsid w:val="006D278F"/>
    <w:rPr>
      <w:rFonts w:cs="Courier New"/>
    </w:rPr>
  </w:style>
  <w:style w:type="character" w:customStyle="1" w:styleId="ListLabel19">
    <w:name w:val="ListLabel 19"/>
    <w:rsid w:val="006D278F"/>
    <w:rPr>
      <w:rFonts w:cs="Courier New"/>
    </w:rPr>
  </w:style>
  <w:style w:type="character" w:customStyle="1" w:styleId="ListLabel20">
    <w:name w:val="ListLabel 20"/>
    <w:rsid w:val="006D278F"/>
    <w:rPr>
      <w:rFonts w:cs="Courier New"/>
    </w:rPr>
  </w:style>
  <w:style w:type="character" w:customStyle="1" w:styleId="ListLabel21">
    <w:name w:val="ListLabel 21"/>
    <w:rsid w:val="006D278F"/>
    <w:rPr>
      <w:rFonts w:cs="Courier New"/>
    </w:rPr>
  </w:style>
  <w:style w:type="character" w:customStyle="1" w:styleId="Caratterenotaapidipagina">
    <w:name w:val="Carattere nota a piè di pagina"/>
    <w:rsid w:val="006D278F"/>
  </w:style>
  <w:style w:type="character" w:styleId="Rimandonotaapidipagina">
    <w:name w:val="footnote reference"/>
    <w:rsid w:val="006D278F"/>
    <w:rPr>
      <w:vertAlign w:val="superscript"/>
    </w:rPr>
  </w:style>
  <w:style w:type="character" w:styleId="Rimandonotadichiusura">
    <w:name w:val="endnote reference"/>
    <w:rsid w:val="006D278F"/>
    <w:rPr>
      <w:vertAlign w:val="superscript"/>
    </w:rPr>
  </w:style>
  <w:style w:type="character" w:customStyle="1" w:styleId="Caratterenotadichiusura">
    <w:name w:val="Carattere nota di chiusura"/>
    <w:rsid w:val="006D278F"/>
  </w:style>
  <w:style w:type="character" w:customStyle="1" w:styleId="ListLabel22">
    <w:name w:val="ListLabel 22"/>
    <w:rsid w:val="006D278F"/>
    <w:rPr>
      <w:sz w:val="16"/>
      <w:szCs w:val="16"/>
    </w:rPr>
  </w:style>
  <w:style w:type="character" w:customStyle="1" w:styleId="ListLabel23">
    <w:name w:val="ListLabel 23"/>
    <w:rsid w:val="006D278F"/>
    <w:rPr>
      <w:rFonts w:ascii="Arial" w:hAnsi="Arial" w:cs="Symbol"/>
      <w:sz w:val="15"/>
    </w:rPr>
  </w:style>
  <w:style w:type="character" w:customStyle="1" w:styleId="ListLabel24">
    <w:name w:val="ListLabel 24"/>
    <w:rsid w:val="006D278F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6D278F"/>
    <w:rPr>
      <w:rFonts w:ascii="Arial" w:hAnsi="Arial"/>
      <w:i w:val="0"/>
      <w:sz w:val="15"/>
    </w:rPr>
  </w:style>
  <w:style w:type="character" w:customStyle="1" w:styleId="ListLabel26">
    <w:name w:val="ListLabel 26"/>
    <w:rsid w:val="006D278F"/>
    <w:rPr>
      <w:rFonts w:ascii="Arial" w:hAnsi="Arial" w:cs="Symbol"/>
      <w:sz w:val="15"/>
    </w:rPr>
  </w:style>
  <w:style w:type="character" w:customStyle="1" w:styleId="ListLabel27">
    <w:name w:val="ListLabel 27"/>
    <w:rsid w:val="006D278F"/>
    <w:rPr>
      <w:rFonts w:ascii="Arial" w:hAnsi="Arial" w:cs="Courier New"/>
      <w:sz w:val="14"/>
    </w:rPr>
  </w:style>
  <w:style w:type="character" w:customStyle="1" w:styleId="ListLabel28">
    <w:name w:val="ListLabel 28"/>
    <w:rsid w:val="006D278F"/>
    <w:rPr>
      <w:rFonts w:cs="Courier New"/>
    </w:rPr>
  </w:style>
  <w:style w:type="character" w:customStyle="1" w:styleId="ListLabel29">
    <w:name w:val="ListLabel 29"/>
    <w:rsid w:val="006D278F"/>
    <w:rPr>
      <w:rFonts w:cs="Wingdings"/>
    </w:rPr>
  </w:style>
  <w:style w:type="character" w:customStyle="1" w:styleId="ListLabel30">
    <w:name w:val="ListLabel 30"/>
    <w:rsid w:val="006D278F"/>
    <w:rPr>
      <w:rFonts w:cs="Symbol"/>
    </w:rPr>
  </w:style>
  <w:style w:type="character" w:customStyle="1" w:styleId="ListLabel31">
    <w:name w:val="ListLabel 31"/>
    <w:rsid w:val="006D278F"/>
    <w:rPr>
      <w:rFonts w:cs="Courier New"/>
    </w:rPr>
  </w:style>
  <w:style w:type="character" w:customStyle="1" w:styleId="ListLabel32">
    <w:name w:val="ListLabel 32"/>
    <w:rsid w:val="006D278F"/>
    <w:rPr>
      <w:rFonts w:cs="Wingdings"/>
    </w:rPr>
  </w:style>
  <w:style w:type="character" w:customStyle="1" w:styleId="ListLabel33">
    <w:name w:val="ListLabel 33"/>
    <w:rsid w:val="006D278F"/>
    <w:rPr>
      <w:rFonts w:cs="Symbol"/>
    </w:rPr>
  </w:style>
  <w:style w:type="character" w:customStyle="1" w:styleId="ListLabel34">
    <w:name w:val="ListLabel 34"/>
    <w:rsid w:val="006D278F"/>
    <w:rPr>
      <w:rFonts w:cs="Courier New"/>
    </w:rPr>
  </w:style>
  <w:style w:type="character" w:customStyle="1" w:styleId="ListLabel35">
    <w:name w:val="ListLabel 35"/>
    <w:rsid w:val="006D278F"/>
    <w:rPr>
      <w:rFonts w:cs="Wingdings"/>
    </w:rPr>
  </w:style>
  <w:style w:type="character" w:customStyle="1" w:styleId="ListLabel36">
    <w:name w:val="ListLabel 36"/>
    <w:rsid w:val="006D278F"/>
    <w:rPr>
      <w:rFonts w:ascii="Arial" w:hAnsi="Arial" w:cs="Symbol"/>
      <w:sz w:val="15"/>
    </w:rPr>
  </w:style>
  <w:style w:type="character" w:customStyle="1" w:styleId="ListLabel37">
    <w:name w:val="ListLabel 37"/>
    <w:rsid w:val="006D278F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6D278F"/>
    <w:rPr>
      <w:rFonts w:ascii="Arial" w:hAnsi="Arial"/>
      <w:i w:val="0"/>
      <w:sz w:val="15"/>
    </w:rPr>
  </w:style>
  <w:style w:type="character" w:customStyle="1" w:styleId="ListLabel39">
    <w:name w:val="ListLabel 39"/>
    <w:rsid w:val="006D278F"/>
    <w:rPr>
      <w:rFonts w:ascii="Arial" w:hAnsi="Arial" w:cs="Symbol"/>
      <w:sz w:val="15"/>
    </w:rPr>
  </w:style>
  <w:style w:type="character" w:customStyle="1" w:styleId="ListLabel40">
    <w:name w:val="ListLabel 40"/>
    <w:rsid w:val="006D278F"/>
    <w:rPr>
      <w:rFonts w:cs="Courier New"/>
      <w:sz w:val="14"/>
    </w:rPr>
  </w:style>
  <w:style w:type="character" w:customStyle="1" w:styleId="ListLabel41">
    <w:name w:val="ListLabel 41"/>
    <w:rsid w:val="006D278F"/>
    <w:rPr>
      <w:rFonts w:cs="Courier New"/>
    </w:rPr>
  </w:style>
  <w:style w:type="character" w:customStyle="1" w:styleId="ListLabel42">
    <w:name w:val="ListLabel 42"/>
    <w:rsid w:val="006D278F"/>
    <w:rPr>
      <w:rFonts w:cs="Wingdings"/>
    </w:rPr>
  </w:style>
  <w:style w:type="character" w:customStyle="1" w:styleId="ListLabel43">
    <w:name w:val="ListLabel 43"/>
    <w:rsid w:val="006D278F"/>
    <w:rPr>
      <w:rFonts w:cs="Symbol"/>
    </w:rPr>
  </w:style>
  <w:style w:type="character" w:customStyle="1" w:styleId="ListLabel44">
    <w:name w:val="ListLabel 44"/>
    <w:rsid w:val="006D278F"/>
    <w:rPr>
      <w:rFonts w:cs="Courier New"/>
    </w:rPr>
  </w:style>
  <w:style w:type="character" w:customStyle="1" w:styleId="ListLabel45">
    <w:name w:val="ListLabel 45"/>
    <w:rsid w:val="006D278F"/>
    <w:rPr>
      <w:rFonts w:cs="Wingdings"/>
    </w:rPr>
  </w:style>
  <w:style w:type="character" w:customStyle="1" w:styleId="ListLabel46">
    <w:name w:val="ListLabel 46"/>
    <w:rsid w:val="006D278F"/>
    <w:rPr>
      <w:rFonts w:cs="Symbol"/>
    </w:rPr>
  </w:style>
  <w:style w:type="character" w:customStyle="1" w:styleId="ListLabel47">
    <w:name w:val="ListLabel 47"/>
    <w:rsid w:val="006D278F"/>
    <w:rPr>
      <w:rFonts w:cs="Courier New"/>
    </w:rPr>
  </w:style>
  <w:style w:type="character" w:customStyle="1" w:styleId="ListLabel48">
    <w:name w:val="ListLabel 48"/>
    <w:rsid w:val="006D278F"/>
    <w:rPr>
      <w:rFonts w:cs="Wingdings"/>
    </w:rPr>
  </w:style>
  <w:style w:type="character" w:customStyle="1" w:styleId="ListLabel49">
    <w:name w:val="ListLabel 49"/>
    <w:rsid w:val="006D278F"/>
    <w:rPr>
      <w:rFonts w:ascii="Arial" w:hAnsi="Arial" w:cs="Symbol"/>
      <w:sz w:val="15"/>
    </w:rPr>
  </w:style>
  <w:style w:type="character" w:customStyle="1" w:styleId="ListLabel50">
    <w:name w:val="ListLabel 50"/>
    <w:rsid w:val="006D278F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6D278F"/>
    <w:rPr>
      <w:rFonts w:ascii="Arial" w:hAnsi="Arial"/>
      <w:i w:val="0"/>
      <w:sz w:val="15"/>
    </w:rPr>
  </w:style>
  <w:style w:type="character" w:customStyle="1" w:styleId="ListLabel52">
    <w:name w:val="ListLabel 52"/>
    <w:rsid w:val="006D278F"/>
    <w:rPr>
      <w:rFonts w:ascii="Arial" w:hAnsi="Arial" w:cs="Symbol"/>
      <w:sz w:val="15"/>
    </w:rPr>
  </w:style>
  <w:style w:type="character" w:customStyle="1" w:styleId="ListLabel53">
    <w:name w:val="ListLabel 53"/>
    <w:rsid w:val="006D278F"/>
    <w:rPr>
      <w:rFonts w:cs="Courier New"/>
      <w:sz w:val="14"/>
    </w:rPr>
  </w:style>
  <w:style w:type="character" w:customStyle="1" w:styleId="ListLabel54">
    <w:name w:val="ListLabel 54"/>
    <w:rsid w:val="006D278F"/>
    <w:rPr>
      <w:rFonts w:cs="Courier New"/>
    </w:rPr>
  </w:style>
  <w:style w:type="character" w:customStyle="1" w:styleId="ListLabel55">
    <w:name w:val="ListLabel 55"/>
    <w:rsid w:val="006D278F"/>
    <w:rPr>
      <w:rFonts w:cs="Wingdings"/>
    </w:rPr>
  </w:style>
  <w:style w:type="character" w:customStyle="1" w:styleId="ListLabel56">
    <w:name w:val="ListLabel 56"/>
    <w:rsid w:val="006D278F"/>
    <w:rPr>
      <w:rFonts w:cs="Symbol"/>
    </w:rPr>
  </w:style>
  <w:style w:type="character" w:customStyle="1" w:styleId="ListLabel57">
    <w:name w:val="ListLabel 57"/>
    <w:rsid w:val="006D278F"/>
    <w:rPr>
      <w:rFonts w:cs="Courier New"/>
    </w:rPr>
  </w:style>
  <w:style w:type="character" w:customStyle="1" w:styleId="ListLabel58">
    <w:name w:val="ListLabel 58"/>
    <w:rsid w:val="006D278F"/>
    <w:rPr>
      <w:rFonts w:cs="Wingdings"/>
    </w:rPr>
  </w:style>
  <w:style w:type="character" w:customStyle="1" w:styleId="ListLabel59">
    <w:name w:val="ListLabel 59"/>
    <w:rsid w:val="006D278F"/>
    <w:rPr>
      <w:rFonts w:cs="Symbol"/>
    </w:rPr>
  </w:style>
  <w:style w:type="character" w:customStyle="1" w:styleId="ListLabel60">
    <w:name w:val="ListLabel 60"/>
    <w:rsid w:val="006D278F"/>
    <w:rPr>
      <w:rFonts w:cs="Courier New"/>
    </w:rPr>
  </w:style>
  <w:style w:type="character" w:customStyle="1" w:styleId="ListLabel61">
    <w:name w:val="ListLabel 61"/>
    <w:rsid w:val="006D278F"/>
    <w:rPr>
      <w:rFonts w:cs="Wingdings"/>
    </w:rPr>
  </w:style>
  <w:style w:type="character" w:customStyle="1" w:styleId="ListLabel62">
    <w:name w:val="ListLabel 62"/>
    <w:rsid w:val="006D278F"/>
    <w:rPr>
      <w:rFonts w:ascii="Arial" w:hAnsi="Arial" w:cs="Symbol"/>
      <w:sz w:val="15"/>
    </w:rPr>
  </w:style>
  <w:style w:type="character" w:customStyle="1" w:styleId="ListLabel63">
    <w:name w:val="ListLabel 63"/>
    <w:rsid w:val="006D278F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6D278F"/>
    <w:rPr>
      <w:rFonts w:ascii="Arial" w:hAnsi="Arial"/>
      <w:i w:val="0"/>
      <w:sz w:val="15"/>
    </w:rPr>
  </w:style>
  <w:style w:type="character" w:customStyle="1" w:styleId="ListLabel65">
    <w:name w:val="ListLabel 65"/>
    <w:rsid w:val="006D278F"/>
    <w:rPr>
      <w:rFonts w:ascii="Arial" w:hAnsi="Arial" w:cs="Symbol"/>
      <w:sz w:val="15"/>
    </w:rPr>
  </w:style>
  <w:style w:type="character" w:customStyle="1" w:styleId="ListLabel66">
    <w:name w:val="ListLabel 66"/>
    <w:rsid w:val="006D278F"/>
    <w:rPr>
      <w:rFonts w:cs="Courier New"/>
      <w:sz w:val="14"/>
    </w:rPr>
  </w:style>
  <w:style w:type="character" w:customStyle="1" w:styleId="ListLabel67">
    <w:name w:val="ListLabel 67"/>
    <w:rsid w:val="006D278F"/>
    <w:rPr>
      <w:rFonts w:cs="Courier New"/>
    </w:rPr>
  </w:style>
  <w:style w:type="character" w:customStyle="1" w:styleId="ListLabel68">
    <w:name w:val="ListLabel 68"/>
    <w:rsid w:val="006D278F"/>
    <w:rPr>
      <w:rFonts w:cs="Wingdings"/>
    </w:rPr>
  </w:style>
  <w:style w:type="character" w:customStyle="1" w:styleId="ListLabel69">
    <w:name w:val="ListLabel 69"/>
    <w:rsid w:val="006D278F"/>
    <w:rPr>
      <w:rFonts w:cs="Symbol"/>
    </w:rPr>
  </w:style>
  <w:style w:type="character" w:customStyle="1" w:styleId="ListLabel70">
    <w:name w:val="ListLabel 70"/>
    <w:rsid w:val="006D278F"/>
    <w:rPr>
      <w:rFonts w:cs="Courier New"/>
    </w:rPr>
  </w:style>
  <w:style w:type="character" w:customStyle="1" w:styleId="ListLabel71">
    <w:name w:val="ListLabel 71"/>
    <w:rsid w:val="006D278F"/>
    <w:rPr>
      <w:rFonts w:cs="Wingdings"/>
    </w:rPr>
  </w:style>
  <w:style w:type="character" w:customStyle="1" w:styleId="ListLabel72">
    <w:name w:val="ListLabel 72"/>
    <w:rsid w:val="006D278F"/>
    <w:rPr>
      <w:rFonts w:cs="Symbol"/>
    </w:rPr>
  </w:style>
  <w:style w:type="character" w:customStyle="1" w:styleId="ListLabel73">
    <w:name w:val="ListLabel 73"/>
    <w:rsid w:val="006D278F"/>
    <w:rPr>
      <w:rFonts w:cs="Courier New"/>
    </w:rPr>
  </w:style>
  <w:style w:type="character" w:customStyle="1" w:styleId="ListLabel74">
    <w:name w:val="ListLabel 74"/>
    <w:rsid w:val="006D278F"/>
    <w:rPr>
      <w:rFonts w:cs="Wingdings"/>
    </w:rPr>
  </w:style>
  <w:style w:type="paragraph" w:customStyle="1" w:styleId="Titolo10">
    <w:name w:val="Titolo1"/>
    <w:basedOn w:val="Normale"/>
    <w:next w:val="Corpotesto"/>
    <w:rsid w:val="006D278F"/>
    <w:pPr>
      <w:keepNext/>
      <w:spacing w:before="240"/>
    </w:pPr>
    <w:rPr>
      <w:rFonts w:ascii="Liberation Sans" w:eastAsia="Arial Unicode MS" w:hAnsi="Liberation Sans" w:cs="Mangal"/>
      <w:sz w:val="28"/>
      <w:szCs w:val="28"/>
    </w:rPr>
  </w:style>
  <w:style w:type="paragraph" w:styleId="Corpotesto">
    <w:name w:val="Body Text"/>
    <w:basedOn w:val="Normale"/>
    <w:rsid w:val="006D278F"/>
    <w:pPr>
      <w:spacing w:before="0" w:after="140" w:line="288" w:lineRule="auto"/>
    </w:pPr>
  </w:style>
  <w:style w:type="paragraph" w:styleId="Elenco">
    <w:name w:val="List"/>
    <w:basedOn w:val="Corpotesto"/>
    <w:rsid w:val="006D278F"/>
    <w:rPr>
      <w:rFonts w:cs="Mangal"/>
    </w:rPr>
  </w:style>
  <w:style w:type="paragraph" w:styleId="Didascalia">
    <w:name w:val="caption"/>
    <w:basedOn w:val="Normale"/>
    <w:qFormat/>
    <w:rsid w:val="006D278F"/>
    <w:pPr>
      <w:suppressLineNumbers/>
    </w:pPr>
    <w:rPr>
      <w:rFonts w:cs="Mangal"/>
      <w:i/>
      <w:iCs/>
      <w:szCs w:val="24"/>
    </w:rPr>
  </w:style>
  <w:style w:type="paragraph" w:customStyle="1" w:styleId="Indice">
    <w:name w:val="Indice"/>
    <w:basedOn w:val="Normale"/>
    <w:rsid w:val="006D278F"/>
    <w:pPr>
      <w:suppressLineNumbers/>
    </w:pPr>
    <w:rPr>
      <w:rFonts w:cs="Mangal"/>
    </w:rPr>
  </w:style>
  <w:style w:type="paragraph" w:customStyle="1" w:styleId="NormalBold">
    <w:name w:val="NormalBold"/>
    <w:basedOn w:val="Normale"/>
    <w:rsid w:val="006D278F"/>
    <w:pPr>
      <w:widowControl w:val="0"/>
      <w:spacing w:before="0" w:after="0"/>
    </w:pPr>
    <w:rPr>
      <w:rFonts w:eastAsia="Times New Roman"/>
      <w:b/>
    </w:rPr>
  </w:style>
  <w:style w:type="paragraph" w:styleId="Pidipagina">
    <w:name w:val="footer"/>
    <w:basedOn w:val="Normale"/>
    <w:uiPriority w:val="99"/>
    <w:rsid w:val="006D278F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paragraph" w:customStyle="1" w:styleId="Testonotaapidipagina1">
    <w:name w:val="Testo nota a piè di pagina1"/>
    <w:basedOn w:val="Normale"/>
    <w:rsid w:val="006D278F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Normale"/>
    <w:rsid w:val="006D278F"/>
    <w:pPr>
      <w:ind w:left="850"/>
    </w:pPr>
  </w:style>
  <w:style w:type="paragraph" w:customStyle="1" w:styleId="NormalLeft">
    <w:name w:val="Normal Left"/>
    <w:basedOn w:val="Normale"/>
    <w:rsid w:val="006D278F"/>
  </w:style>
  <w:style w:type="paragraph" w:customStyle="1" w:styleId="Tiret0">
    <w:name w:val="Tiret 0"/>
    <w:basedOn w:val="Normale"/>
    <w:rsid w:val="006D278F"/>
  </w:style>
  <w:style w:type="paragraph" w:customStyle="1" w:styleId="Tiret1">
    <w:name w:val="Tiret 1"/>
    <w:basedOn w:val="Normale"/>
    <w:rsid w:val="006D278F"/>
  </w:style>
  <w:style w:type="paragraph" w:customStyle="1" w:styleId="NumPar1">
    <w:name w:val="NumPar 1"/>
    <w:basedOn w:val="Normale"/>
    <w:rsid w:val="006D278F"/>
  </w:style>
  <w:style w:type="paragraph" w:customStyle="1" w:styleId="NumPar2">
    <w:name w:val="NumPar 2"/>
    <w:basedOn w:val="Normale"/>
    <w:rsid w:val="006D278F"/>
  </w:style>
  <w:style w:type="paragraph" w:customStyle="1" w:styleId="NumPar3">
    <w:name w:val="NumPar 3"/>
    <w:basedOn w:val="Normale"/>
    <w:rsid w:val="006D278F"/>
  </w:style>
  <w:style w:type="paragraph" w:customStyle="1" w:styleId="NumPar4">
    <w:name w:val="NumPar 4"/>
    <w:basedOn w:val="Normale"/>
    <w:rsid w:val="006D278F"/>
  </w:style>
  <w:style w:type="paragraph" w:customStyle="1" w:styleId="ChapterTitle">
    <w:name w:val="ChapterTitle"/>
    <w:basedOn w:val="Normale"/>
    <w:rsid w:val="006D278F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rsid w:val="006D278F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e"/>
    <w:rsid w:val="006D278F"/>
    <w:pPr>
      <w:jc w:val="center"/>
    </w:pPr>
    <w:rPr>
      <w:b/>
      <w:u w:val="single"/>
    </w:rPr>
  </w:style>
  <w:style w:type="paragraph" w:customStyle="1" w:styleId="Titrearticle">
    <w:name w:val="Titre article"/>
    <w:basedOn w:val="Normale"/>
    <w:rsid w:val="006D278F"/>
    <w:pPr>
      <w:keepNext/>
      <w:spacing w:before="360"/>
      <w:jc w:val="center"/>
    </w:pPr>
    <w:rPr>
      <w:i/>
    </w:rPr>
  </w:style>
  <w:style w:type="paragraph" w:styleId="Intestazione">
    <w:name w:val="header"/>
    <w:basedOn w:val="Normale"/>
    <w:uiPriority w:val="99"/>
    <w:rsid w:val="006D278F"/>
    <w:pPr>
      <w:tabs>
        <w:tab w:val="center" w:pos="4819"/>
        <w:tab w:val="right" w:pos="9638"/>
      </w:tabs>
      <w:spacing w:before="0" w:after="0"/>
    </w:pPr>
  </w:style>
  <w:style w:type="paragraph" w:customStyle="1" w:styleId="Paragrafoelenco1">
    <w:name w:val="Paragrafo elenco1"/>
    <w:basedOn w:val="Normale"/>
    <w:rsid w:val="006D278F"/>
    <w:pPr>
      <w:ind w:left="720"/>
      <w:contextualSpacing/>
    </w:pPr>
  </w:style>
  <w:style w:type="paragraph" w:customStyle="1" w:styleId="Testofumetto1">
    <w:name w:val="Testo fumetto1"/>
    <w:basedOn w:val="Normale"/>
    <w:rsid w:val="006D278F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NormaleWeb1">
    <w:name w:val="Normale (Web)1"/>
    <w:basedOn w:val="Normale"/>
    <w:rsid w:val="006D278F"/>
    <w:pPr>
      <w:spacing w:before="280" w:after="280"/>
    </w:pPr>
    <w:rPr>
      <w:rFonts w:eastAsia="Times New Roman"/>
      <w:szCs w:val="24"/>
      <w:lang w:bidi="ar-SA"/>
    </w:rPr>
  </w:style>
  <w:style w:type="paragraph" w:styleId="Testonotaapidipagina">
    <w:name w:val="footnote text"/>
    <w:basedOn w:val="Normale"/>
    <w:rsid w:val="006D278F"/>
  </w:style>
  <w:style w:type="paragraph" w:customStyle="1" w:styleId="Contenutotabella">
    <w:name w:val="Contenuto tabella"/>
    <w:basedOn w:val="Normale"/>
    <w:rsid w:val="006D278F"/>
  </w:style>
  <w:style w:type="paragraph" w:customStyle="1" w:styleId="Titolotabella">
    <w:name w:val="Titolo tabella"/>
    <w:basedOn w:val="Contenutotabella"/>
    <w:rsid w:val="006D278F"/>
  </w:style>
  <w:style w:type="paragraph" w:customStyle="1" w:styleId="western">
    <w:name w:val="western"/>
    <w:basedOn w:val="Normale"/>
    <w:rsid w:val="00270DA2"/>
    <w:pPr>
      <w:suppressAutoHyphens w:val="0"/>
      <w:spacing w:before="100" w:beforeAutospacing="1" w:after="142" w:line="288" w:lineRule="auto"/>
    </w:pPr>
    <w:rPr>
      <w:rFonts w:eastAsia="Times New Roman"/>
      <w:color w:val="auto"/>
      <w:kern w:val="0"/>
      <w:szCs w:val="24"/>
      <w:lang w:bidi="ar-SA"/>
    </w:rPr>
  </w:style>
  <w:style w:type="character" w:customStyle="1" w:styleId="small">
    <w:name w:val="small"/>
    <w:basedOn w:val="Carpredefinitoparagrafo"/>
    <w:rsid w:val="00F575CF"/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F62D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link w:val="Testofumetto"/>
    <w:uiPriority w:val="99"/>
    <w:semiHidden/>
    <w:rsid w:val="00F62D30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styleId="Paragrafoelenco">
    <w:name w:val="List Paragraph"/>
    <w:basedOn w:val="Normale"/>
    <w:uiPriority w:val="99"/>
    <w:qFormat/>
    <w:rsid w:val="00AA3C71"/>
    <w:pPr>
      <w:suppressAutoHyphens w:val="0"/>
      <w:spacing w:before="0" w:after="200" w:line="276" w:lineRule="auto"/>
      <w:ind w:left="720"/>
      <w:contextualSpacing/>
    </w:pPr>
    <w:rPr>
      <w:rFonts w:ascii="Calibri" w:hAnsi="Calibri"/>
      <w:color w:val="auto"/>
      <w:kern w:val="0"/>
      <w:sz w:val="22"/>
      <w:lang w:eastAsia="en-US" w:bidi="ar-SA"/>
    </w:rPr>
  </w:style>
  <w:style w:type="paragraph" w:styleId="NormaleWeb">
    <w:name w:val="Normal (Web)"/>
    <w:basedOn w:val="Normale"/>
    <w:uiPriority w:val="99"/>
    <w:rsid w:val="006B6B06"/>
    <w:pPr>
      <w:suppressAutoHyphens w:val="0"/>
      <w:spacing w:beforeLines="1" w:afterLines="1"/>
    </w:pPr>
    <w:rPr>
      <w:rFonts w:ascii="Times" w:eastAsiaTheme="minorHAnsi" w:hAnsi="Times"/>
      <w:color w:val="auto"/>
      <w:kern w:val="0"/>
      <w:sz w:val="20"/>
      <w:szCs w:val="20"/>
      <w:lang w:bidi="ar-SA"/>
    </w:rPr>
  </w:style>
  <w:style w:type="character" w:customStyle="1" w:styleId="Nessuno">
    <w:name w:val="Nessuno"/>
    <w:rsid w:val="00D957A2"/>
  </w:style>
  <w:style w:type="paragraph" w:customStyle="1" w:styleId="Default">
    <w:name w:val="Default"/>
    <w:rsid w:val="001C25F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Book Antiqua" w:eastAsia="Arial Unicode MS" w:hAnsi="Book Antiqua" w:cs="Arial Unicode MS"/>
      <w:color w:val="000000"/>
      <w:u w:color="000000"/>
      <w:bdr w:val="nil"/>
    </w:rPr>
  </w:style>
  <w:style w:type="numbering" w:customStyle="1" w:styleId="Stileimportato3">
    <w:name w:val="Stile importato 3"/>
    <w:rsid w:val="001C25F1"/>
    <w:pPr>
      <w:numPr>
        <w:numId w:val="21"/>
      </w:numPr>
    </w:pPr>
  </w:style>
  <w:style w:type="numbering" w:customStyle="1" w:styleId="Stileimportato4">
    <w:name w:val="Stile importato 4"/>
    <w:rsid w:val="001C25F1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header" w:uiPriority="99"/>
    <w:lsdException w:name="Normal (Web)" w:uiPriority="99"/>
    <w:lsdException w:name="List Paragraph" w:uiPriority="99" w:qFormat="1"/>
  </w:latentStyles>
  <w:style w:type="paragraph" w:default="1" w:styleId="Normale">
    <w:name w:val="Normal"/>
    <w:qFormat/>
    <w:rsid w:val="00DE4996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styleId="Titolo1">
    <w:name w:val="heading 1"/>
    <w:basedOn w:val="Normale"/>
    <w:qFormat/>
    <w:rsid w:val="006D278F"/>
    <w:pPr>
      <w:keepNext/>
      <w:spacing w:before="360"/>
      <w:outlineLvl w:val="0"/>
    </w:pPr>
    <w:rPr>
      <w:rFonts w:eastAsia="font419"/>
      <w:b/>
      <w:bCs/>
      <w:smallCaps/>
      <w:szCs w:val="28"/>
    </w:rPr>
  </w:style>
  <w:style w:type="paragraph" w:styleId="Titolo2">
    <w:name w:val="heading 2"/>
    <w:basedOn w:val="Normale"/>
    <w:qFormat/>
    <w:rsid w:val="006D278F"/>
    <w:pPr>
      <w:keepNext/>
      <w:outlineLvl w:val="1"/>
    </w:pPr>
    <w:rPr>
      <w:rFonts w:eastAsia="font419"/>
      <w:b/>
      <w:bCs/>
      <w:szCs w:val="26"/>
    </w:rPr>
  </w:style>
  <w:style w:type="paragraph" w:styleId="Titolo3">
    <w:name w:val="heading 3"/>
    <w:basedOn w:val="Normale"/>
    <w:qFormat/>
    <w:rsid w:val="006D278F"/>
    <w:pPr>
      <w:keepNext/>
      <w:outlineLvl w:val="2"/>
    </w:pPr>
    <w:rPr>
      <w:rFonts w:eastAsia="font419"/>
      <w:bCs/>
      <w:i/>
    </w:rPr>
  </w:style>
  <w:style w:type="paragraph" w:styleId="Titolo4">
    <w:name w:val="heading 4"/>
    <w:basedOn w:val="Normale"/>
    <w:qFormat/>
    <w:rsid w:val="006D278F"/>
    <w:pPr>
      <w:keepNext/>
      <w:outlineLvl w:val="3"/>
    </w:pPr>
    <w:rPr>
      <w:rFonts w:eastAsia="font419"/>
      <w:bCs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atterepredefinitoparagrafo1">
    <w:name w:val="Carattere predefinito paragrafo1"/>
    <w:rsid w:val="006D278F"/>
  </w:style>
  <w:style w:type="character" w:customStyle="1" w:styleId="Titolo1Carattere">
    <w:name w:val="Titolo 1 Carattere"/>
    <w:rsid w:val="006D278F"/>
    <w:rPr>
      <w:rFonts w:ascii="Times New Roman" w:eastAsia="font419" w:hAnsi="Times New Roman" w:cs="Times New Roman"/>
      <w:b/>
      <w:bCs/>
      <w:smallCaps/>
      <w:sz w:val="24"/>
      <w:szCs w:val="28"/>
      <w:lang w:eastAsia="it-IT" w:bidi="it-IT"/>
    </w:rPr>
  </w:style>
  <w:style w:type="character" w:customStyle="1" w:styleId="Titolo2Carattere">
    <w:name w:val="Titolo 2 Carattere"/>
    <w:rsid w:val="006D278F"/>
    <w:rPr>
      <w:rFonts w:ascii="Times New Roman" w:eastAsia="font419" w:hAnsi="Times New Roman" w:cs="Times New Roman"/>
      <w:b/>
      <w:bCs/>
      <w:sz w:val="24"/>
      <w:szCs w:val="26"/>
      <w:lang w:eastAsia="it-IT" w:bidi="it-IT"/>
    </w:rPr>
  </w:style>
  <w:style w:type="character" w:customStyle="1" w:styleId="Titolo3Carattere">
    <w:name w:val="Titolo 3 Carattere"/>
    <w:rsid w:val="006D278F"/>
    <w:rPr>
      <w:rFonts w:ascii="Times New Roman" w:eastAsia="font419" w:hAnsi="Times New Roman" w:cs="Times New Roman"/>
      <w:bCs/>
      <w:i/>
      <w:sz w:val="24"/>
      <w:lang w:eastAsia="it-IT" w:bidi="it-IT"/>
    </w:rPr>
  </w:style>
  <w:style w:type="character" w:customStyle="1" w:styleId="Titolo4Carattere">
    <w:name w:val="Titolo 4 Carattere"/>
    <w:rsid w:val="006D278F"/>
    <w:rPr>
      <w:rFonts w:ascii="Times New Roman" w:eastAsia="font419" w:hAnsi="Times New Roman" w:cs="Times New Roman"/>
      <w:bCs/>
      <w:iCs/>
      <w:sz w:val="24"/>
      <w:lang w:eastAsia="it-IT" w:bidi="it-IT"/>
    </w:rPr>
  </w:style>
  <w:style w:type="character" w:customStyle="1" w:styleId="NormalBoldChar">
    <w:name w:val="NormalBold Char"/>
    <w:rsid w:val="006D278F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6D278F"/>
    <w:rPr>
      <w:b/>
      <w:i/>
      <w:spacing w:val="0"/>
    </w:rPr>
  </w:style>
  <w:style w:type="character" w:customStyle="1" w:styleId="PidipaginaCarattere">
    <w:name w:val="Piè di pagina Carattere"/>
    <w:uiPriority w:val="99"/>
    <w:rsid w:val="006D278F"/>
    <w:rPr>
      <w:rFonts w:ascii="Times New Roman" w:eastAsia="Calibri" w:hAnsi="Times New Roman" w:cs="Times New Roman"/>
      <w:sz w:val="24"/>
      <w:lang w:eastAsia="it-IT" w:bidi="it-IT"/>
    </w:rPr>
  </w:style>
  <w:style w:type="character" w:customStyle="1" w:styleId="TestonotaapidipaginaCarattere">
    <w:name w:val="Testo nota a piè di pagina Carattere"/>
    <w:rsid w:val="006D278F"/>
    <w:rPr>
      <w:rFonts w:ascii="Times New Roman" w:eastAsia="Calibri" w:hAnsi="Times New Roman" w:cs="Times New Roman"/>
      <w:sz w:val="20"/>
      <w:szCs w:val="20"/>
      <w:lang w:eastAsia="it-IT" w:bidi="it-IT"/>
    </w:rPr>
  </w:style>
  <w:style w:type="character" w:customStyle="1" w:styleId="Rimandonotaapidipagina1">
    <w:name w:val="Rimando nota a piè di pagina1"/>
    <w:rsid w:val="006D278F"/>
    <w:rPr>
      <w:shd w:val="clear" w:color="auto" w:fill="FFFFFF"/>
      <w:vertAlign w:val="superscript"/>
    </w:rPr>
  </w:style>
  <w:style w:type="character" w:customStyle="1" w:styleId="IntestazioneCarattere">
    <w:name w:val="Intestazione Carattere"/>
    <w:uiPriority w:val="99"/>
    <w:rsid w:val="006D278F"/>
    <w:rPr>
      <w:rFonts w:ascii="Times New Roman" w:eastAsia="Calibri" w:hAnsi="Times New Roman" w:cs="Times New Roman"/>
      <w:sz w:val="24"/>
      <w:lang w:eastAsia="it-IT" w:bidi="it-IT"/>
    </w:rPr>
  </w:style>
  <w:style w:type="character" w:customStyle="1" w:styleId="TestofumettoCarattere">
    <w:name w:val="Testo fumetto Carattere"/>
    <w:rsid w:val="006D278F"/>
    <w:rPr>
      <w:rFonts w:ascii="Tahoma" w:eastAsia="Calibri" w:hAnsi="Tahoma" w:cs="Tahoma"/>
      <w:sz w:val="16"/>
      <w:szCs w:val="16"/>
      <w:lang w:eastAsia="it-IT" w:bidi="it-IT"/>
    </w:rPr>
  </w:style>
  <w:style w:type="character" w:styleId="Collegamentoipertestuale">
    <w:name w:val="Hyperlink"/>
    <w:rsid w:val="006D278F"/>
    <w:rPr>
      <w:color w:val="0000FF"/>
      <w:u w:val="single"/>
    </w:rPr>
  </w:style>
  <w:style w:type="character" w:customStyle="1" w:styleId="ListLabel1">
    <w:name w:val="ListLabel 1"/>
    <w:rsid w:val="006D278F"/>
    <w:rPr>
      <w:color w:val="000000"/>
    </w:rPr>
  </w:style>
  <w:style w:type="character" w:customStyle="1" w:styleId="ListLabel2">
    <w:name w:val="ListLabel 2"/>
    <w:rsid w:val="006D278F"/>
    <w:rPr>
      <w:sz w:val="16"/>
      <w:szCs w:val="16"/>
    </w:rPr>
  </w:style>
  <w:style w:type="character" w:customStyle="1" w:styleId="ListLabel3">
    <w:name w:val="ListLabel 3"/>
    <w:rsid w:val="006D278F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6D278F"/>
    <w:rPr>
      <w:i w:val="0"/>
    </w:rPr>
  </w:style>
  <w:style w:type="character" w:customStyle="1" w:styleId="ListLabel5">
    <w:name w:val="ListLabel 5"/>
    <w:rsid w:val="006D278F"/>
    <w:rPr>
      <w:rFonts w:ascii="Arial" w:hAnsi="Arial"/>
      <w:i w:val="0"/>
      <w:sz w:val="15"/>
    </w:rPr>
  </w:style>
  <w:style w:type="character" w:customStyle="1" w:styleId="ListLabel6">
    <w:name w:val="ListLabel 6"/>
    <w:rsid w:val="006D278F"/>
    <w:rPr>
      <w:color w:val="000000"/>
    </w:rPr>
  </w:style>
  <w:style w:type="character" w:customStyle="1" w:styleId="ListLabel7">
    <w:name w:val="ListLabel 7"/>
    <w:rsid w:val="006D278F"/>
    <w:rPr>
      <w:rFonts w:eastAsia="Calibri" w:cs="Arial"/>
      <w:b w:val="0"/>
      <w:color w:val="00000A"/>
    </w:rPr>
  </w:style>
  <w:style w:type="character" w:customStyle="1" w:styleId="ListLabel8">
    <w:name w:val="ListLabel 8"/>
    <w:rsid w:val="006D278F"/>
    <w:rPr>
      <w:rFonts w:cs="Courier New"/>
    </w:rPr>
  </w:style>
  <w:style w:type="character" w:customStyle="1" w:styleId="ListLabel9">
    <w:name w:val="ListLabel 9"/>
    <w:rsid w:val="006D278F"/>
    <w:rPr>
      <w:rFonts w:cs="Courier New"/>
    </w:rPr>
  </w:style>
  <w:style w:type="character" w:customStyle="1" w:styleId="ListLabel10">
    <w:name w:val="ListLabel 10"/>
    <w:rsid w:val="006D278F"/>
    <w:rPr>
      <w:rFonts w:cs="Courier New"/>
    </w:rPr>
  </w:style>
  <w:style w:type="character" w:customStyle="1" w:styleId="ListLabel11">
    <w:name w:val="ListLabel 11"/>
    <w:rsid w:val="006D278F"/>
    <w:rPr>
      <w:rFonts w:eastAsia="Calibri" w:cs="Arial"/>
    </w:rPr>
  </w:style>
  <w:style w:type="character" w:customStyle="1" w:styleId="ListLabel12">
    <w:name w:val="ListLabel 12"/>
    <w:rsid w:val="006D278F"/>
    <w:rPr>
      <w:rFonts w:cs="Courier New"/>
    </w:rPr>
  </w:style>
  <w:style w:type="character" w:customStyle="1" w:styleId="ListLabel13">
    <w:name w:val="ListLabel 13"/>
    <w:rsid w:val="006D278F"/>
    <w:rPr>
      <w:rFonts w:cs="Courier New"/>
    </w:rPr>
  </w:style>
  <w:style w:type="character" w:customStyle="1" w:styleId="ListLabel14">
    <w:name w:val="ListLabel 14"/>
    <w:rsid w:val="006D278F"/>
    <w:rPr>
      <w:rFonts w:cs="Courier New"/>
    </w:rPr>
  </w:style>
  <w:style w:type="character" w:customStyle="1" w:styleId="ListLabel15">
    <w:name w:val="ListLabel 15"/>
    <w:rsid w:val="006D278F"/>
    <w:rPr>
      <w:rFonts w:eastAsia="Calibri" w:cs="Arial"/>
      <w:color w:val="FF0000"/>
    </w:rPr>
  </w:style>
  <w:style w:type="character" w:customStyle="1" w:styleId="ListLabel16">
    <w:name w:val="ListLabel 16"/>
    <w:rsid w:val="006D278F"/>
    <w:rPr>
      <w:rFonts w:cs="Courier New"/>
    </w:rPr>
  </w:style>
  <w:style w:type="character" w:customStyle="1" w:styleId="ListLabel17">
    <w:name w:val="ListLabel 17"/>
    <w:rsid w:val="006D278F"/>
    <w:rPr>
      <w:rFonts w:cs="Courier New"/>
    </w:rPr>
  </w:style>
  <w:style w:type="character" w:customStyle="1" w:styleId="ListLabel18">
    <w:name w:val="ListLabel 18"/>
    <w:rsid w:val="006D278F"/>
    <w:rPr>
      <w:rFonts w:cs="Courier New"/>
    </w:rPr>
  </w:style>
  <w:style w:type="character" w:customStyle="1" w:styleId="ListLabel19">
    <w:name w:val="ListLabel 19"/>
    <w:rsid w:val="006D278F"/>
    <w:rPr>
      <w:rFonts w:cs="Courier New"/>
    </w:rPr>
  </w:style>
  <w:style w:type="character" w:customStyle="1" w:styleId="ListLabel20">
    <w:name w:val="ListLabel 20"/>
    <w:rsid w:val="006D278F"/>
    <w:rPr>
      <w:rFonts w:cs="Courier New"/>
    </w:rPr>
  </w:style>
  <w:style w:type="character" w:customStyle="1" w:styleId="ListLabel21">
    <w:name w:val="ListLabel 21"/>
    <w:rsid w:val="006D278F"/>
    <w:rPr>
      <w:rFonts w:cs="Courier New"/>
    </w:rPr>
  </w:style>
  <w:style w:type="character" w:customStyle="1" w:styleId="Caratterenotaapidipagina">
    <w:name w:val="Carattere nota a piè di pagina"/>
    <w:rsid w:val="006D278F"/>
  </w:style>
  <w:style w:type="character" w:styleId="Rimandonotaapidipagina">
    <w:name w:val="footnote reference"/>
    <w:rsid w:val="006D278F"/>
    <w:rPr>
      <w:vertAlign w:val="superscript"/>
    </w:rPr>
  </w:style>
  <w:style w:type="character" w:styleId="Rimandonotadichiusura">
    <w:name w:val="endnote reference"/>
    <w:rsid w:val="006D278F"/>
    <w:rPr>
      <w:vertAlign w:val="superscript"/>
    </w:rPr>
  </w:style>
  <w:style w:type="character" w:customStyle="1" w:styleId="Caratterenotadichiusura">
    <w:name w:val="Carattere nota di chiusura"/>
    <w:rsid w:val="006D278F"/>
  </w:style>
  <w:style w:type="character" w:customStyle="1" w:styleId="ListLabel22">
    <w:name w:val="ListLabel 22"/>
    <w:rsid w:val="006D278F"/>
    <w:rPr>
      <w:sz w:val="16"/>
      <w:szCs w:val="16"/>
    </w:rPr>
  </w:style>
  <w:style w:type="character" w:customStyle="1" w:styleId="ListLabel23">
    <w:name w:val="ListLabel 23"/>
    <w:rsid w:val="006D278F"/>
    <w:rPr>
      <w:rFonts w:ascii="Arial" w:hAnsi="Arial" w:cs="Symbol"/>
      <w:sz w:val="15"/>
    </w:rPr>
  </w:style>
  <w:style w:type="character" w:customStyle="1" w:styleId="ListLabel24">
    <w:name w:val="ListLabel 24"/>
    <w:rsid w:val="006D278F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6D278F"/>
    <w:rPr>
      <w:rFonts w:ascii="Arial" w:hAnsi="Arial"/>
      <w:i w:val="0"/>
      <w:sz w:val="15"/>
    </w:rPr>
  </w:style>
  <w:style w:type="character" w:customStyle="1" w:styleId="ListLabel26">
    <w:name w:val="ListLabel 26"/>
    <w:rsid w:val="006D278F"/>
    <w:rPr>
      <w:rFonts w:ascii="Arial" w:hAnsi="Arial" w:cs="Symbol"/>
      <w:sz w:val="15"/>
    </w:rPr>
  </w:style>
  <w:style w:type="character" w:customStyle="1" w:styleId="ListLabel27">
    <w:name w:val="ListLabel 27"/>
    <w:rsid w:val="006D278F"/>
    <w:rPr>
      <w:rFonts w:ascii="Arial" w:hAnsi="Arial" w:cs="Courier New"/>
      <w:sz w:val="14"/>
    </w:rPr>
  </w:style>
  <w:style w:type="character" w:customStyle="1" w:styleId="ListLabel28">
    <w:name w:val="ListLabel 28"/>
    <w:rsid w:val="006D278F"/>
    <w:rPr>
      <w:rFonts w:cs="Courier New"/>
    </w:rPr>
  </w:style>
  <w:style w:type="character" w:customStyle="1" w:styleId="ListLabel29">
    <w:name w:val="ListLabel 29"/>
    <w:rsid w:val="006D278F"/>
    <w:rPr>
      <w:rFonts w:cs="Wingdings"/>
    </w:rPr>
  </w:style>
  <w:style w:type="character" w:customStyle="1" w:styleId="ListLabel30">
    <w:name w:val="ListLabel 30"/>
    <w:rsid w:val="006D278F"/>
    <w:rPr>
      <w:rFonts w:cs="Symbol"/>
    </w:rPr>
  </w:style>
  <w:style w:type="character" w:customStyle="1" w:styleId="ListLabel31">
    <w:name w:val="ListLabel 31"/>
    <w:rsid w:val="006D278F"/>
    <w:rPr>
      <w:rFonts w:cs="Courier New"/>
    </w:rPr>
  </w:style>
  <w:style w:type="character" w:customStyle="1" w:styleId="ListLabel32">
    <w:name w:val="ListLabel 32"/>
    <w:rsid w:val="006D278F"/>
    <w:rPr>
      <w:rFonts w:cs="Wingdings"/>
    </w:rPr>
  </w:style>
  <w:style w:type="character" w:customStyle="1" w:styleId="ListLabel33">
    <w:name w:val="ListLabel 33"/>
    <w:rsid w:val="006D278F"/>
    <w:rPr>
      <w:rFonts w:cs="Symbol"/>
    </w:rPr>
  </w:style>
  <w:style w:type="character" w:customStyle="1" w:styleId="ListLabel34">
    <w:name w:val="ListLabel 34"/>
    <w:rsid w:val="006D278F"/>
    <w:rPr>
      <w:rFonts w:cs="Courier New"/>
    </w:rPr>
  </w:style>
  <w:style w:type="character" w:customStyle="1" w:styleId="ListLabel35">
    <w:name w:val="ListLabel 35"/>
    <w:rsid w:val="006D278F"/>
    <w:rPr>
      <w:rFonts w:cs="Wingdings"/>
    </w:rPr>
  </w:style>
  <w:style w:type="character" w:customStyle="1" w:styleId="ListLabel36">
    <w:name w:val="ListLabel 36"/>
    <w:rsid w:val="006D278F"/>
    <w:rPr>
      <w:rFonts w:ascii="Arial" w:hAnsi="Arial" w:cs="Symbol"/>
      <w:sz w:val="15"/>
    </w:rPr>
  </w:style>
  <w:style w:type="character" w:customStyle="1" w:styleId="ListLabel37">
    <w:name w:val="ListLabel 37"/>
    <w:rsid w:val="006D278F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6D278F"/>
    <w:rPr>
      <w:rFonts w:ascii="Arial" w:hAnsi="Arial"/>
      <w:i w:val="0"/>
      <w:sz w:val="15"/>
    </w:rPr>
  </w:style>
  <w:style w:type="character" w:customStyle="1" w:styleId="ListLabel39">
    <w:name w:val="ListLabel 39"/>
    <w:rsid w:val="006D278F"/>
    <w:rPr>
      <w:rFonts w:ascii="Arial" w:hAnsi="Arial" w:cs="Symbol"/>
      <w:sz w:val="15"/>
    </w:rPr>
  </w:style>
  <w:style w:type="character" w:customStyle="1" w:styleId="ListLabel40">
    <w:name w:val="ListLabel 40"/>
    <w:rsid w:val="006D278F"/>
    <w:rPr>
      <w:rFonts w:cs="Courier New"/>
      <w:sz w:val="14"/>
    </w:rPr>
  </w:style>
  <w:style w:type="character" w:customStyle="1" w:styleId="ListLabel41">
    <w:name w:val="ListLabel 41"/>
    <w:rsid w:val="006D278F"/>
    <w:rPr>
      <w:rFonts w:cs="Courier New"/>
    </w:rPr>
  </w:style>
  <w:style w:type="character" w:customStyle="1" w:styleId="ListLabel42">
    <w:name w:val="ListLabel 42"/>
    <w:rsid w:val="006D278F"/>
    <w:rPr>
      <w:rFonts w:cs="Wingdings"/>
    </w:rPr>
  </w:style>
  <w:style w:type="character" w:customStyle="1" w:styleId="ListLabel43">
    <w:name w:val="ListLabel 43"/>
    <w:rsid w:val="006D278F"/>
    <w:rPr>
      <w:rFonts w:cs="Symbol"/>
    </w:rPr>
  </w:style>
  <w:style w:type="character" w:customStyle="1" w:styleId="ListLabel44">
    <w:name w:val="ListLabel 44"/>
    <w:rsid w:val="006D278F"/>
    <w:rPr>
      <w:rFonts w:cs="Courier New"/>
    </w:rPr>
  </w:style>
  <w:style w:type="character" w:customStyle="1" w:styleId="ListLabel45">
    <w:name w:val="ListLabel 45"/>
    <w:rsid w:val="006D278F"/>
    <w:rPr>
      <w:rFonts w:cs="Wingdings"/>
    </w:rPr>
  </w:style>
  <w:style w:type="character" w:customStyle="1" w:styleId="ListLabel46">
    <w:name w:val="ListLabel 46"/>
    <w:rsid w:val="006D278F"/>
    <w:rPr>
      <w:rFonts w:cs="Symbol"/>
    </w:rPr>
  </w:style>
  <w:style w:type="character" w:customStyle="1" w:styleId="ListLabel47">
    <w:name w:val="ListLabel 47"/>
    <w:rsid w:val="006D278F"/>
    <w:rPr>
      <w:rFonts w:cs="Courier New"/>
    </w:rPr>
  </w:style>
  <w:style w:type="character" w:customStyle="1" w:styleId="ListLabel48">
    <w:name w:val="ListLabel 48"/>
    <w:rsid w:val="006D278F"/>
    <w:rPr>
      <w:rFonts w:cs="Wingdings"/>
    </w:rPr>
  </w:style>
  <w:style w:type="character" w:customStyle="1" w:styleId="ListLabel49">
    <w:name w:val="ListLabel 49"/>
    <w:rsid w:val="006D278F"/>
    <w:rPr>
      <w:rFonts w:ascii="Arial" w:hAnsi="Arial" w:cs="Symbol"/>
      <w:sz w:val="15"/>
    </w:rPr>
  </w:style>
  <w:style w:type="character" w:customStyle="1" w:styleId="ListLabel50">
    <w:name w:val="ListLabel 50"/>
    <w:rsid w:val="006D278F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6D278F"/>
    <w:rPr>
      <w:rFonts w:ascii="Arial" w:hAnsi="Arial"/>
      <w:i w:val="0"/>
      <w:sz w:val="15"/>
    </w:rPr>
  </w:style>
  <w:style w:type="character" w:customStyle="1" w:styleId="ListLabel52">
    <w:name w:val="ListLabel 52"/>
    <w:rsid w:val="006D278F"/>
    <w:rPr>
      <w:rFonts w:ascii="Arial" w:hAnsi="Arial" w:cs="Symbol"/>
      <w:sz w:val="15"/>
    </w:rPr>
  </w:style>
  <w:style w:type="character" w:customStyle="1" w:styleId="ListLabel53">
    <w:name w:val="ListLabel 53"/>
    <w:rsid w:val="006D278F"/>
    <w:rPr>
      <w:rFonts w:cs="Courier New"/>
      <w:sz w:val="14"/>
    </w:rPr>
  </w:style>
  <w:style w:type="character" w:customStyle="1" w:styleId="ListLabel54">
    <w:name w:val="ListLabel 54"/>
    <w:rsid w:val="006D278F"/>
    <w:rPr>
      <w:rFonts w:cs="Courier New"/>
    </w:rPr>
  </w:style>
  <w:style w:type="character" w:customStyle="1" w:styleId="ListLabel55">
    <w:name w:val="ListLabel 55"/>
    <w:rsid w:val="006D278F"/>
    <w:rPr>
      <w:rFonts w:cs="Wingdings"/>
    </w:rPr>
  </w:style>
  <w:style w:type="character" w:customStyle="1" w:styleId="ListLabel56">
    <w:name w:val="ListLabel 56"/>
    <w:rsid w:val="006D278F"/>
    <w:rPr>
      <w:rFonts w:cs="Symbol"/>
    </w:rPr>
  </w:style>
  <w:style w:type="character" w:customStyle="1" w:styleId="ListLabel57">
    <w:name w:val="ListLabel 57"/>
    <w:rsid w:val="006D278F"/>
    <w:rPr>
      <w:rFonts w:cs="Courier New"/>
    </w:rPr>
  </w:style>
  <w:style w:type="character" w:customStyle="1" w:styleId="ListLabel58">
    <w:name w:val="ListLabel 58"/>
    <w:rsid w:val="006D278F"/>
    <w:rPr>
      <w:rFonts w:cs="Wingdings"/>
    </w:rPr>
  </w:style>
  <w:style w:type="character" w:customStyle="1" w:styleId="ListLabel59">
    <w:name w:val="ListLabel 59"/>
    <w:rsid w:val="006D278F"/>
    <w:rPr>
      <w:rFonts w:cs="Symbol"/>
    </w:rPr>
  </w:style>
  <w:style w:type="character" w:customStyle="1" w:styleId="ListLabel60">
    <w:name w:val="ListLabel 60"/>
    <w:rsid w:val="006D278F"/>
    <w:rPr>
      <w:rFonts w:cs="Courier New"/>
    </w:rPr>
  </w:style>
  <w:style w:type="character" w:customStyle="1" w:styleId="ListLabel61">
    <w:name w:val="ListLabel 61"/>
    <w:rsid w:val="006D278F"/>
    <w:rPr>
      <w:rFonts w:cs="Wingdings"/>
    </w:rPr>
  </w:style>
  <w:style w:type="character" w:customStyle="1" w:styleId="ListLabel62">
    <w:name w:val="ListLabel 62"/>
    <w:rsid w:val="006D278F"/>
    <w:rPr>
      <w:rFonts w:ascii="Arial" w:hAnsi="Arial" w:cs="Symbol"/>
      <w:sz w:val="15"/>
    </w:rPr>
  </w:style>
  <w:style w:type="character" w:customStyle="1" w:styleId="ListLabel63">
    <w:name w:val="ListLabel 63"/>
    <w:rsid w:val="006D278F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6D278F"/>
    <w:rPr>
      <w:rFonts w:ascii="Arial" w:hAnsi="Arial"/>
      <w:i w:val="0"/>
      <w:sz w:val="15"/>
    </w:rPr>
  </w:style>
  <w:style w:type="character" w:customStyle="1" w:styleId="ListLabel65">
    <w:name w:val="ListLabel 65"/>
    <w:rsid w:val="006D278F"/>
    <w:rPr>
      <w:rFonts w:ascii="Arial" w:hAnsi="Arial" w:cs="Symbol"/>
      <w:sz w:val="15"/>
    </w:rPr>
  </w:style>
  <w:style w:type="character" w:customStyle="1" w:styleId="ListLabel66">
    <w:name w:val="ListLabel 66"/>
    <w:rsid w:val="006D278F"/>
    <w:rPr>
      <w:rFonts w:cs="Courier New"/>
      <w:sz w:val="14"/>
    </w:rPr>
  </w:style>
  <w:style w:type="character" w:customStyle="1" w:styleId="ListLabel67">
    <w:name w:val="ListLabel 67"/>
    <w:rsid w:val="006D278F"/>
    <w:rPr>
      <w:rFonts w:cs="Courier New"/>
    </w:rPr>
  </w:style>
  <w:style w:type="character" w:customStyle="1" w:styleId="ListLabel68">
    <w:name w:val="ListLabel 68"/>
    <w:rsid w:val="006D278F"/>
    <w:rPr>
      <w:rFonts w:cs="Wingdings"/>
    </w:rPr>
  </w:style>
  <w:style w:type="character" w:customStyle="1" w:styleId="ListLabel69">
    <w:name w:val="ListLabel 69"/>
    <w:rsid w:val="006D278F"/>
    <w:rPr>
      <w:rFonts w:cs="Symbol"/>
    </w:rPr>
  </w:style>
  <w:style w:type="character" w:customStyle="1" w:styleId="ListLabel70">
    <w:name w:val="ListLabel 70"/>
    <w:rsid w:val="006D278F"/>
    <w:rPr>
      <w:rFonts w:cs="Courier New"/>
    </w:rPr>
  </w:style>
  <w:style w:type="character" w:customStyle="1" w:styleId="ListLabel71">
    <w:name w:val="ListLabel 71"/>
    <w:rsid w:val="006D278F"/>
    <w:rPr>
      <w:rFonts w:cs="Wingdings"/>
    </w:rPr>
  </w:style>
  <w:style w:type="character" w:customStyle="1" w:styleId="ListLabel72">
    <w:name w:val="ListLabel 72"/>
    <w:rsid w:val="006D278F"/>
    <w:rPr>
      <w:rFonts w:cs="Symbol"/>
    </w:rPr>
  </w:style>
  <w:style w:type="character" w:customStyle="1" w:styleId="ListLabel73">
    <w:name w:val="ListLabel 73"/>
    <w:rsid w:val="006D278F"/>
    <w:rPr>
      <w:rFonts w:cs="Courier New"/>
    </w:rPr>
  </w:style>
  <w:style w:type="character" w:customStyle="1" w:styleId="ListLabel74">
    <w:name w:val="ListLabel 74"/>
    <w:rsid w:val="006D278F"/>
    <w:rPr>
      <w:rFonts w:cs="Wingdings"/>
    </w:rPr>
  </w:style>
  <w:style w:type="paragraph" w:customStyle="1" w:styleId="Titolo10">
    <w:name w:val="Titolo1"/>
    <w:basedOn w:val="Normale"/>
    <w:next w:val="Corpotesto"/>
    <w:rsid w:val="006D278F"/>
    <w:pPr>
      <w:keepNext/>
      <w:spacing w:before="240"/>
    </w:pPr>
    <w:rPr>
      <w:rFonts w:ascii="Liberation Sans" w:eastAsia="Arial Unicode MS" w:hAnsi="Liberation Sans" w:cs="Mangal"/>
      <w:sz w:val="28"/>
      <w:szCs w:val="28"/>
    </w:rPr>
  </w:style>
  <w:style w:type="paragraph" w:styleId="Corpotesto">
    <w:name w:val="Body Text"/>
    <w:basedOn w:val="Normale"/>
    <w:rsid w:val="006D278F"/>
    <w:pPr>
      <w:spacing w:before="0" w:after="140" w:line="288" w:lineRule="auto"/>
    </w:pPr>
  </w:style>
  <w:style w:type="paragraph" w:styleId="Elenco">
    <w:name w:val="List"/>
    <w:basedOn w:val="Corpotesto"/>
    <w:rsid w:val="006D278F"/>
    <w:rPr>
      <w:rFonts w:cs="Mangal"/>
    </w:rPr>
  </w:style>
  <w:style w:type="paragraph" w:styleId="Didascalia">
    <w:name w:val="caption"/>
    <w:basedOn w:val="Normale"/>
    <w:qFormat/>
    <w:rsid w:val="006D278F"/>
    <w:pPr>
      <w:suppressLineNumbers/>
    </w:pPr>
    <w:rPr>
      <w:rFonts w:cs="Mangal"/>
      <w:i/>
      <w:iCs/>
      <w:szCs w:val="24"/>
    </w:rPr>
  </w:style>
  <w:style w:type="paragraph" w:customStyle="1" w:styleId="Indice">
    <w:name w:val="Indice"/>
    <w:basedOn w:val="Normale"/>
    <w:rsid w:val="006D278F"/>
    <w:pPr>
      <w:suppressLineNumbers/>
    </w:pPr>
    <w:rPr>
      <w:rFonts w:cs="Mangal"/>
    </w:rPr>
  </w:style>
  <w:style w:type="paragraph" w:customStyle="1" w:styleId="NormalBold">
    <w:name w:val="NormalBold"/>
    <w:basedOn w:val="Normale"/>
    <w:rsid w:val="006D278F"/>
    <w:pPr>
      <w:widowControl w:val="0"/>
      <w:spacing w:before="0" w:after="0"/>
    </w:pPr>
    <w:rPr>
      <w:rFonts w:eastAsia="Times New Roman"/>
      <w:b/>
    </w:rPr>
  </w:style>
  <w:style w:type="paragraph" w:styleId="Pidipagina">
    <w:name w:val="footer"/>
    <w:basedOn w:val="Normale"/>
    <w:uiPriority w:val="99"/>
    <w:rsid w:val="006D278F"/>
    <w:pPr>
      <w:tabs>
        <w:tab w:val="center" w:pos="4535"/>
        <w:tab w:val="right" w:pos="9071"/>
        <w:tab w:val="right" w:pos="9921"/>
      </w:tabs>
      <w:spacing w:before="360" w:after="0"/>
      <w:ind w:left="-850" w:right="-850"/>
    </w:pPr>
  </w:style>
  <w:style w:type="paragraph" w:customStyle="1" w:styleId="Testonotaapidipagina1">
    <w:name w:val="Testo nota a piè di pagina1"/>
    <w:basedOn w:val="Normale"/>
    <w:rsid w:val="006D278F"/>
    <w:pPr>
      <w:spacing w:before="0" w:after="0"/>
      <w:ind w:left="720" w:hanging="720"/>
    </w:pPr>
    <w:rPr>
      <w:sz w:val="20"/>
      <w:szCs w:val="20"/>
    </w:rPr>
  </w:style>
  <w:style w:type="paragraph" w:customStyle="1" w:styleId="Text1">
    <w:name w:val="Text 1"/>
    <w:basedOn w:val="Normale"/>
    <w:rsid w:val="006D278F"/>
    <w:pPr>
      <w:ind w:left="850"/>
    </w:pPr>
  </w:style>
  <w:style w:type="paragraph" w:customStyle="1" w:styleId="NormalLeft">
    <w:name w:val="Normal Left"/>
    <w:basedOn w:val="Normale"/>
    <w:rsid w:val="006D278F"/>
  </w:style>
  <w:style w:type="paragraph" w:customStyle="1" w:styleId="Tiret0">
    <w:name w:val="Tiret 0"/>
    <w:basedOn w:val="Normale"/>
    <w:rsid w:val="006D278F"/>
  </w:style>
  <w:style w:type="paragraph" w:customStyle="1" w:styleId="Tiret1">
    <w:name w:val="Tiret 1"/>
    <w:basedOn w:val="Normale"/>
    <w:rsid w:val="006D278F"/>
  </w:style>
  <w:style w:type="paragraph" w:customStyle="1" w:styleId="NumPar1">
    <w:name w:val="NumPar 1"/>
    <w:basedOn w:val="Normale"/>
    <w:rsid w:val="006D278F"/>
  </w:style>
  <w:style w:type="paragraph" w:customStyle="1" w:styleId="NumPar2">
    <w:name w:val="NumPar 2"/>
    <w:basedOn w:val="Normale"/>
    <w:rsid w:val="006D278F"/>
  </w:style>
  <w:style w:type="paragraph" w:customStyle="1" w:styleId="NumPar3">
    <w:name w:val="NumPar 3"/>
    <w:basedOn w:val="Normale"/>
    <w:rsid w:val="006D278F"/>
  </w:style>
  <w:style w:type="paragraph" w:customStyle="1" w:styleId="NumPar4">
    <w:name w:val="NumPar 4"/>
    <w:basedOn w:val="Normale"/>
    <w:rsid w:val="006D278F"/>
  </w:style>
  <w:style w:type="paragraph" w:customStyle="1" w:styleId="ChapterTitle">
    <w:name w:val="ChapterTitle"/>
    <w:basedOn w:val="Normale"/>
    <w:rsid w:val="006D278F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e"/>
    <w:rsid w:val="006D278F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e"/>
    <w:rsid w:val="006D278F"/>
    <w:pPr>
      <w:jc w:val="center"/>
    </w:pPr>
    <w:rPr>
      <w:b/>
      <w:u w:val="single"/>
    </w:rPr>
  </w:style>
  <w:style w:type="paragraph" w:customStyle="1" w:styleId="Titrearticle">
    <w:name w:val="Titre article"/>
    <w:basedOn w:val="Normale"/>
    <w:rsid w:val="006D278F"/>
    <w:pPr>
      <w:keepNext/>
      <w:spacing w:before="360"/>
      <w:jc w:val="center"/>
    </w:pPr>
    <w:rPr>
      <w:i/>
    </w:rPr>
  </w:style>
  <w:style w:type="paragraph" w:styleId="Intestazione">
    <w:name w:val="header"/>
    <w:basedOn w:val="Normale"/>
    <w:uiPriority w:val="99"/>
    <w:rsid w:val="006D278F"/>
    <w:pPr>
      <w:tabs>
        <w:tab w:val="center" w:pos="4819"/>
        <w:tab w:val="right" w:pos="9638"/>
      </w:tabs>
      <w:spacing w:before="0" w:after="0"/>
    </w:pPr>
  </w:style>
  <w:style w:type="paragraph" w:customStyle="1" w:styleId="Paragrafoelenco1">
    <w:name w:val="Paragrafo elenco1"/>
    <w:basedOn w:val="Normale"/>
    <w:rsid w:val="006D278F"/>
    <w:pPr>
      <w:ind w:left="720"/>
      <w:contextualSpacing/>
    </w:pPr>
  </w:style>
  <w:style w:type="paragraph" w:customStyle="1" w:styleId="Testofumetto1">
    <w:name w:val="Testo fumetto1"/>
    <w:basedOn w:val="Normale"/>
    <w:rsid w:val="006D278F"/>
    <w:pPr>
      <w:spacing w:before="0" w:after="0"/>
    </w:pPr>
    <w:rPr>
      <w:rFonts w:ascii="Tahoma" w:hAnsi="Tahoma" w:cs="Tahoma"/>
      <w:sz w:val="16"/>
      <w:szCs w:val="16"/>
    </w:rPr>
  </w:style>
  <w:style w:type="paragraph" w:customStyle="1" w:styleId="NormaleWeb1">
    <w:name w:val="Normale (Web)1"/>
    <w:basedOn w:val="Normale"/>
    <w:rsid w:val="006D278F"/>
    <w:pPr>
      <w:spacing w:before="280" w:after="280"/>
    </w:pPr>
    <w:rPr>
      <w:rFonts w:eastAsia="Times New Roman"/>
      <w:szCs w:val="24"/>
      <w:lang w:bidi="ar-SA"/>
    </w:rPr>
  </w:style>
  <w:style w:type="paragraph" w:styleId="Testonotaapidipagina">
    <w:name w:val="footnote text"/>
    <w:basedOn w:val="Normale"/>
    <w:rsid w:val="006D278F"/>
  </w:style>
  <w:style w:type="paragraph" w:customStyle="1" w:styleId="Contenutotabella">
    <w:name w:val="Contenuto tabella"/>
    <w:basedOn w:val="Normale"/>
    <w:rsid w:val="006D278F"/>
  </w:style>
  <w:style w:type="paragraph" w:customStyle="1" w:styleId="Titolotabella">
    <w:name w:val="Titolo tabella"/>
    <w:basedOn w:val="Contenutotabella"/>
    <w:rsid w:val="006D278F"/>
  </w:style>
  <w:style w:type="paragraph" w:customStyle="1" w:styleId="western">
    <w:name w:val="western"/>
    <w:basedOn w:val="Normale"/>
    <w:rsid w:val="00270DA2"/>
    <w:pPr>
      <w:suppressAutoHyphens w:val="0"/>
      <w:spacing w:before="100" w:beforeAutospacing="1" w:after="142" w:line="288" w:lineRule="auto"/>
    </w:pPr>
    <w:rPr>
      <w:rFonts w:eastAsia="Times New Roman"/>
      <w:color w:val="auto"/>
      <w:kern w:val="0"/>
      <w:szCs w:val="24"/>
      <w:lang w:bidi="ar-SA"/>
    </w:rPr>
  </w:style>
  <w:style w:type="character" w:customStyle="1" w:styleId="small">
    <w:name w:val="small"/>
    <w:basedOn w:val="Carpredefinitoparagrafo"/>
    <w:rsid w:val="00F575CF"/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F62D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link w:val="Testofumetto"/>
    <w:uiPriority w:val="99"/>
    <w:semiHidden/>
    <w:rsid w:val="00F62D30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styleId="Paragrafoelenco">
    <w:name w:val="List Paragraph"/>
    <w:basedOn w:val="Normale"/>
    <w:uiPriority w:val="99"/>
    <w:qFormat/>
    <w:rsid w:val="00AA3C71"/>
    <w:pPr>
      <w:suppressAutoHyphens w:val="0"/>
      <w:spacing w:before="0" w:after="200" w:line="276" w:lineRule="auto"/>
      <w:ind w:left="720"/>
      <w:contextualSpacing/>
    </w:pPr>
    <w:rPr>
      <w:rFonts w:ascii="Calibri" w:hAnsi="Calibri"/>
      <w:color w:val="auto"/>
      <w:kern w:val="0"/>
      <w:sz w:val="22"/>
      <w:lang w:eastAsia="en-US" w:bidi="ar-SA"/>
    </w:rPr>
  </w:style>
  <w:style w:type="paragraph" w:styleId="NormaleWeb">
    <w:name w:val="Normal (Web)"/>
    <w:basedOn w:val="Normale"/>
    <w:uiPriority w:val="99"/>
    <w:rsid w:val="006B6B06"/>
    <w:pPr>
      <w:suppressAutoHyphens w:val="0"/>
      <w:spacing w:beforeLines="1" w:afterLines="1"/>
    </w:pPr>
    <w:rPr>
      <w:rFonts w:ascii="Times" w:eastAsiaTheme="minorHAnsi" w:hAnsi="Times"/>
      <w:color w:val="auto"/>
      <w:kern w:val="0"/>
      <w:sz w:val="20"/>
      <w:szCs w:val="20"/>
      <w:lang w:bidi="ar-SA"/>
    </w:rPr>
  </w:style>
  <w:style w:type="character" w:customStyle="1" w:styleId="Nessuno">
    <w:name w:val="Nessuno"/>
    <w:rsid w:val="00D957A2"/>
  </w:style>
  <w:style w:type="paragraph" w:customStyle="1" w:styleId="Default">
    <w:name w:val="Default"/>
    <w:rsid w:val="001C25F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Book Antiqua" w:eastAsia="Arial Unicode MS" w:hAnsi="Book Antiqua" w:cs="Arial Unicode MS"/>
      <w:color w:val="000000"/>
      <w:u w:color="000000"/>
      <w:bdr w:val="nil"/>
    </w:rPr>
  </w:style>
  <w:style w:type="numbering" w:customStyle="1" w:styleId="Stileimportato3">
    <w:name w:val="Stile importato 3"/>
    <w:rsid w:val="001C25F1"/>
    <w:pPr>
      <w:numPr>
        <w:numId w:val="21"/>
      </w:numPr>
    </w:pPr>
  </w:style>
  <w:style w:type="numbering" w:customStyle="1" w:styleId="Stileimportato4">
    <w:name w:val="Stile importato 4"/>
    <w:rsid w:val="001C25F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8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bac-bnc-rm@mailcert.beniculturali.it" TargetMode="External"/><Relationship Id="rId2" Type="http://schemas.openxmlformats.org/officeDocument/2006/relationships/hyperlink" Target="mailto:bnc-rm@beniculturali.i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5059A-9E1F-496B-9DF2-B29D0562F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926</Words>
  <Characters>5282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</vt:lpstr>
    </vt:vector>
  </TitlesOfParts>
  <Company>MIT</Company>
  <LinksUpToDate>false</LinksUpToDate>
  <CharactersWithSpaces>6196</CharactersWithSpaces>
  <SharedDoc>false</SharedDoc>
  <HLinks>
    <vt:vector size="72" baseType="variant">
      <vt:variant>
        <vt:i4>3670050</vt:i4>
      </vt:variant>
      <vt:variant>
        <vt:i4>33</vt:i4>
      </vt:variant>
      <vt:variant>
        <vt:i4>0</vt:i4>
      </vt:variant>
      <vt:variant>
        <vt:i4>5</vt:i4>
      </vt:variant>
      <vt:variant>
        <vt:lpwstr>http://www.bosettiegatti.eu/info/norme/statali/codicecivile.htm</vt:lpwstr>
      </vt:variant>
      <vt:variant>
        <vt:lpwstr>2359</vt:lpwstr>
      </vt:variant>
      <vt:variant>
        <vt:i4>720919</vt:i4>
      </vt:variant>
      <vt:variant>
        <vt:i4>30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629</vt:lpwstr>
      </vt:variant>
      <vt:variant>
        <vt:i4>524306</vt:i4>
      </vt:variant>
      <vt:variant>
        <vt:i4>27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317</vt:lpwstr>
      </vt:variant>
      <vt:variant>
        <vt:i4>1572902</vt:i4>
      </vt:variant>
      <vt:variant>
        <vt:i4>24</vt:i4>
      </vt:variant>
      <vt:variant>
        <vt:i4>0</vt:i4>
      </vt:variant>
      <vt:variant>
        <vt:i4>5</vt:i4>
      </vt:variant>
      <vt:variant>
        <vt:lpwstr>http://www.bosettiegatti.eu/info/norme/statali/1999_0068.htm</vt:lpwstr>
      </vt:variant>
      <vt:variant>
        <vt:lpwstr>17</vt:lpwstr>
      </vt:variant>
      <vt:variant>
        <vt:i4>1900577</vt:i4>
      </vt:variant>
      <vt:variant>
        <vt:i4>21</vt:i4>
      </vt:variant>
      <vt:variant>
        <vt:i4>0</vt:i4>
      </vt:variant>
      <vt:variant>
        <vt:i4>5</vt:i4>
      </vt:variant>
      <vt:variant>
        <vt:lpwstr>http://www.bosettiegatti.eu/info/norme/statali/2008_0081.htm</vt:lpwstr>
      </vt:variant>
      <vt:variant>
        <vt:lpwstr>014</vt:lpwstr>
      </vt:variant>
      <vt:variant>
        <vt:i4>1507363</vt:i4>
      </vt:variant>
      <vt:variant>
        <vt:i4>18</vt:i4>
      </vt:variant>
      <vt:variant>
        <vt:i4>0</vt:i4>
      </vt:variant>
      <vt:variant>
        <vt:i4>5</vt:i4>
      </vt:variant>
      <vt:variant>
        <vt:lpwstr>http://www.bosettiegatti.eu/info/norme/statali/2001_0231.htm</vt:lpwstr>
      </vt:variant>
      <vt:variant>
        <vt:lpwstr>09</vt:lpwstr>
      </vt:variant>
      <vt:variant>
        <vt:i4>1900581</vt:i4>
      </vt:variant>
      <vt:variant>
        <vt:i4>15</vt:i4>
      </vt:variant>
      <vt:variant>
        <vt:i4>0</vt:i4>
      </vt:variant>
      <vt:variant>
        <vt:i4>5</vt:i4>
      </vt:variant>
      <vt:variant>
        <vt:lpwstr>http://www.bosettiegatti.eu/info/norme/statali/2011_0159.htm</vt:lpwstr>
      </vt:variant>
      <vt:variant>
        <vt:lpwstr>092</vt:lpwstr>
      </vt:variant>
      <vt:variant>
        <vt:i4>1835045</vt:i4>
      </vt:variant>
      <vt:variant>
        <vt:i4>12</vt:i4>
      </vt:variant>
      <vt:variant>
        <vt:i4>0</vt:i4>
      </vt:variant>
      <vt:variant>
        <vt:i4>5</vt:i4>
      </vt:variant>
      <vt:variant>
        <vt:lpwstr>http://www.bosettiegatti.eu/info/norme/statali/2011_0159.htm</vt:lpwstr>
      </vt:variant>
      <vt:variant>
        <vt:lpwstr>088</vt:lpwstr>
      </vt:variant>
      <vt:variant>
        <vt:i4>1835045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http://www.bosettiegatti.eu/info/norme/statali/2011_0159.htm</vt:lpwstr>
      </vt:variant>
      <vt:variant>
        <vt:lpwstr>084</vt:lpwstr>
      </vt:variant>
      <vt:variant>
        <vt:i4>1179685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http://www.bosettiegatti.eu/info/norme/statali/2011_0159.htm</vt:lpwstr>
      </vt:variant>
      <vt:variant>
        <vt:lpwstr>067</vt:lpwstr>
      </vt:variant>
      <vt:variant>
        <vt:i4>2555929</vt:i4>
      </vt:variant>
      <vt:variant>
        <vt:i4>3</vt:i4>
      </vt:variant>
      <vt:variant>
        <vt:i4>0</vt:i4>
      </vt:variant>
      <vt:variant>
        <vt:i4>5</vt:i4>
      </vt:variant>
      <vt:variant>
        <vt:lpwstr>mailto:mbac-ic-cd@mailcert.beniculturali.it/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mailto:ic-cd@beniculturali.it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</dc:title>
  <dc:creator>Ciaravola Pietro</dc:creator>
  <cp:lastModifiedBy>arturo ferrari</cp:lastModifiedBy>
  <cp:revision>4</cp:revision>
  <cp:lastPrinted>2016-07-15T13:50:00Z</cp:lastPrinted>
  <dcterms:created xsi:type="dcterms:W3CDTF">2018-05-28T08:53:00Z</dcterms:created>
  <dcterms:modified xsi:type="dcterms:W3CDTF">2018-05-29T09:53:00Z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